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0D9" w:rsidRDefault="00162094">
      <w:pPr>
        <w:spacing w:before="18" w:line="280" w:lineRule="exact"/>
        <w:rPr>
          <w:sz w:val="28"/>
          <w:szCs w:val="28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ge">
                  <wp:posOffset>315595</wp:posOffset>
                </wp:positionV>
                <wp:extent cx="1553845" cy="858520"/>
                <wp:effectExtent l="0" t="1270" r="635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845" cy="858520"/>
                          <a:chOff x="1677" y="497"/>
                          <a:chExt cx="2447" cy="1352"/>
                        </a:xfrm>
                      </wpg:grpSpPr>
                      <pic:pic xmlns:pic="http://schemas.openxmlformats.org/drawingml/2006/picture">
                        <pic:nvPicPr>
                          <pic:cNvPr id="8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1287"/>
                            <a:ext cx="173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497"/>
                            <a:ext cx="1954" cy="1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2CFB9" id="Group 80" o:spid="_x0000_s1026" style="position:absolute;margin-left:83.85pt;margin-top:24.85pt;width:122.35pt;height:67.6pt;z-index:-251661312;mso-position-horizontal-relative:page;mso-position-vertical-relative:page" coordorigin="1677,497" coordsize="2447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1677;top:1287;width:173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">
                  <v:imagedata r:id="rId7" o:title=""/>
                </v:shape>
                <v:shape id="Picture 81" o:spid="_x0000_s1028" type="#_x0000_t75" style="position:absolute;left:2170;top:497;width:195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6415405</wp:posOffset>
                </wp:positionV>
                <wp:extent cx="6633845" cy="3519805"/>
                <wp:effectExtent l="3175" t="5080" r="1905" b="889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845" cy="3519805"/>
                          <a:chOff x="665" y="10103"/>
                          <a:chExt cx="10447" cy="5543"/>
                        </a:xfrm>
                      </wpg:grpSpPr>
                      <wps:wsp>
                        <wps:cNvPr id="71" name="Freeform 79"/>
                        <wps:cNvSpPr>
                          <a:spLocks/>
                        </wps:cNvSpPr>
                        <wps:spPr bwMode="auto">
                          <a:xfrm>
                            <a:off x="695" y="10133"/>
                            <a:ext cx="10387" cy="5483"/>
                          </a:xfrm>
                          <a:custGeom>
                            <a:avLst/>
                            <a:gdLst>
                              <a:gd name="T0" fmla="+- 0 10243 695"/>
                              <a:gd name="T1" fmla="*/ T0 w 10387"/>
                              <a:gd name="T2" fmla="+- 0 15613 10133"/>
                              <a:gd name="T3" fmla="*/ 15613 h 5483"/>
                              <a:gd name="T4" fmla="+- 0 10317 695"/>
                              <a:gd name="T5" fmla="*/ T4 w 10387"/>
                              <a:gd name="T6" fmla="+- 0 15604 10133"/>
                              <a:gd name="T7" fmla="*/ 15604 h 5483"/>
                              <a:gd name="T8" fmla="+- 0 10388 695"/>
                              <a:gd name="T9" fmla="*/ T8 w 10387"/>
                              <a:gd name="T10" fmla="+- 0 15590 10133"/>
                              <a:gd name="T11" fmla="*/ 15590 h 5483"/>
                              <a:gd name="T12" fmla="+- 0 10457 695"/>
                              <a:gd name="T13" fmla="*/ T12 w 10387"/>
                              <a:gd name="T14" fmla="+- 0 15570 10133"/>
                              <a:gd name="T15" fmla="*/ 15570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87" h="5483">
                                <a:moveTo>
                                  <a:pt x="9548" y="5480"/>
                                </a:moveTo>
                                <a:lnTo>
                                  <a:pt x="9622" y="5471"/>
                                </a:lnTo>
                                <a:lnTo>
                                  <a:pt x="9693" y="5457"/>
                                </a:lnTo>
                                <a:lnTo>
                                  <a:pt x="9762" y="543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8"/>
                        <wps:cNvSpPr>
                          <a:spLocks/>
                        </wps:cNvSpPr>
                        <wps:spPr bwMode="auto">
                          <a:xfrm>
                            <a:off x="695" y="10133"/>
                            <a:ext cx="10387" cy="5483"/>
                          </a:xfrm>
                          <a:custGeom>
                            <a:avLst/>
                            <a:gdLst>
                              <a:gd name="T0" fmla="+- 0 10763 695"/>
                              <a:gd name="T1" fmla="*/ T0 w 10387"/>
                              <a:gd name="T2" fmla="+- 0 15396 10133"/>
                              <a:gd name="T3" fmla="*/ 15396 h 5483"/>
                              <a:gd name="T4" fmla="+- 0 10815 695"/>
                              <a:gd name="T5" fmla="*/ T4 w 10387"/>
                              <a:gd name="T6" fmla="+- 0 15349 10133"/>
                              <a:gd name="T7" fmla="*/ 15349 h 5483"/>
                              <a:gd name="T8" fmla="+- 0 10862 695"/>
                              <a:gd name="T9" fmla="*/ T8 w 10387"/>
                              <a:gd name="T10" fmla="+- 0 15297 10133"/>
                              <a:gd name="T11" fmla="*/ 15297 h 5483"/>
                              <a:gd name="T12" fmla="+- 0 10906 695"/>
                              <a:gd name="T13" fmla="*/ T12 w 10387"/>
                              <a:gd name="T14" fmla="+- 0 15242 10133"/>
                              <a:gd name="T15" fmla="*/ 15242 h 5483"/>
                              <a:gd name="T16" fmla="+- 0 10945 695"/>
                              <a:gd name="T17" fmla="*/ T16 w 10387"/>
                              <a:gd name="T18" fmla="+- 0 15184 10133"/>
                              <a:gd name="T19" fmla="*/ 15184 h 5483"/>
                              <a:gd name="T20" fmla="+- 0 10980 695"/>
                              <a:gd name="T21" fmla="*/ T20 w 10387"/>
                              <a:gd name="T22" fmla="+- 0 15122 10133"/>
                              <a:gd name="T23" fmla="*/ 15122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87" h="5483">
                                <a:moveTo>
                                  <a:pt x="10068" y="5263"/>
                                </a:moveTo>
                                <a:lnTo>
                                  <a:pt x="10120" y="5216"/>
                                </a:lnTo>
                                <a:lnTo>
                                  <a:pt x="10167" y="5164"/>
                                </a:lnTo>
                                <a:lnTo>
                                  <a:pt x="10211" y="5109"/>
                                </a:lnTo>
                                <a:lnTo>
                                  <a:pt x="10250" y="5051"/>
                                </a:lnTo>
                                <a:lnTo>
                                  <a:pt x="10285" y="498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7"/>
                        <wps:cNvSpPr>
                          <a:spLocks/>
                        </wps:cNvSpPr>
                        <wps:spPr bwMode="auto">
                          <a:xfrm>
                            <a:off x="695" y="10133"/>
                            <a:ext cx="10387" cy="5483"/>
                          </a:xfrm>
                          <a:custGeom>
                            <a:avLst/>
                            <a:gdLst>
                              <a:gd name="T0" fmla="+- 0 11082 695"/>
                              <a:gd name="T1" fmla="*/ T0 w 10387"/>
                              <a:gd name="T2" fmla="+- 0 14702 10133"/>
                              <a:gd name="T3" fmla="*/ 14702 h 5483"/>
                              <a:gd name="T4" fmla="+- 0 11082 695"/>
                              <a:gd name="T5" fmla="*/ T4 w 10387"/>
                              <a:gd name="T6" fmla="+- 0 11047 10133"/>
                              <a:gd name="T7" fmla="*/ 11047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87" h="5483">
                                <a:moveTo>
                                  <a:pt x="10387" y="4569"/>
                                </a:moveTo>
                                <a:lnTo>
                                  <a:pt x="10387" y="91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95" y="10133"/>
                            <a:ext cx="10387" cy="5483"/>
                          </a:xfrm>
                          <a:custGeom>
                            <a:avLst/>
                            <a:gdLst>
                              <a:gd name="T0" fmla="+- 0 10907 695"/>
                              <a:gd name="T1" fmla="*/ T0 w 10387"/>
                              <a:gd name="T2" fmla="+- 0 10508 10133"/>
                              <a:gd name="T3" fmla="*/ 10508 h 5483"/>
                              <a:gd name="T4" fmla="+- 0 10862 695"/>
                              <a:gd name="T5" fmla="*/ T4 w 10387"/>
                              <a:gd name="T6" fmla="+- 0 10452 10133"/>
                              <a:gd name="T7" fmla="*/ 10452 h 5483"/>
                              <a:gd name="T8" fmla="+- 0 10815 695"/>
                              <a:gd name="T9" fmla="*/ T8 w 10387"/>
                              <a:gd name="T10" fmla="+- 0 10400 10133"/>
                              <a:gd name="T11" fmla="*/ 10400 h 5483"/>
                              <a:gd name="T12" fmla="+- 0 10763 695"/>
                              <a:gd name="T13" fmla="*/ T12 w 10387"/>
                              <a:gd name="T14" fmla="+- 0 10353 10133"/>
                              <a:gd name="T15" fmla="*/ 10353 h 5483"/>
                              <a:gd name="T16" fmla="+- 0 10708 695"/>
                              <a:gd name="T17" fmla="*/ T16 w 10387"/>
                              <a:gd name="T18" fmla="+- 0 10309 10133"/>
                              <a:gd name="T19" fmla="*/ 10309 h 5483"/>
                              <a:gd name="T20" fmla="+- 0 10650 695"/>
                              <a:gd name="T21" fmla="*/ T20 w 10387"/>
                              <a:gd name="T22" fmla="+- 0 10270 10133"/>
                              <a:gd name="T23" fmla="*/ 10270 h 5483"/>
                              <a:gd name="T24" fmla="+- 0 10588 695"/>
                              <a:gd name="T25" fmla="*/ T24 w 10387"/>
                              <a:gd name="T26" fmla="+- 0 10235 10133"/>
                              <a:gd name="T27" fmla="*/ 10235 h 5483"/>
                              <a:gd name="T28" fmla="+- 0 10524 695"/>
                              <a:gd name="T29" fmla="*/ T28 w 10387"/>
                              <a:gd name="T30" fmla="+- 0 10205 10133"/>
                              <a:gd name="T31" fmla="*/ 10205 h 5483"/>
                              <a:gd name="T32" fmla="+- 0 10457 695"/>
                              <a:gd name="T33" fmla="*/ T32 w 10387"/>
                              <a:gd name="T34" fmla="+- 0 10179 10133"/>
                              <a:gd name="T35" fmla="*/ 10179 h 5483"/>
                              <a:gd name="T36" fmla="+- 0 10388 695"/>
                              <a:gd name="T37" fmla="*/ T36 w 10387"/>
                              <a:gd name="T38" fmla="+- 0 10159 10133"/>
                              <a:gd name="T39" fmla="*/ 10159 h 5483"/>
                              <a:gd name="T40" fmla="+- 0 10317 695"/>
                              <a:gd name="T41" fmla="*/ T40 w 10387"/>
                              <a:gd name="T42" fmla="+- 0 10145 10133"/>
                              <a:gd name="T43" fmla="*/ 10145 h 5483"/>
                              <a:gd name="T44" fmla="+- 0 10243 695"/>
                              <a:gd name="T45" fmla="*/ T44 w 10387"/>
                              <a:gd name="T46" fmla="+- 0 10136 10133"/>
                              <a:gd name="T47" fmla="*/ 10136 h 5483"/>
                              <a:gd name="T48" fmla="+- 0 10168 695"/>
                              <a:gd name="T49" fmla="*/ T48 w 10387"/>
                              <a:gd name="T50" fmla="+- 0 10133 10133"/>
                              <a:gd name="T51" fmla="*/ 10133 h 5483"/>
                              <a:gd name="T52" fmla="+- 0 1609 695"/>
                              <a:gd name="T53" fmla="*/ T52 w 10387"/>
                              <a:gd name="T54" fmla="+- 0 10133 10133"/>
                              <a:gd name="T55" fmla="*/ 10133 h 5483"/>
                              <a:gd name="T56" fmla="+- 0 1534 695"/>
                              <a:gd name="T57" fmla="*/ T56 w 10387"/>
                              <a:gd name="T58" fmla="+- 0 10136 10133"/>
                              <a:gd name="T59" fmla="*/ 10136 h 5483"/>
                              <a:gd name="T60" fmla="+- 0 1461 695"/>
                              <a:gd name="T61" fmla="*/ T60 w 10387"/>
                              <a:gd name="T62" fmla="+- 0 10145 10133"/>
                              <a:gd name="T63" fmla="*/ 10145 h 5483"/>
                              <a:gd name="T64" fmla="+- 0 1389 695"/>
                              <a:gd name="T65" fmla="*/ T64 w 10387"/>
                              <a:gd name="T66" fmla="+- 0 10159 10133"/>
                              <a:gd name="T67" fmla="*/ 10159 h 5483"/>
                              <a:gd name="T68" fmla="+- 0 1320 695"/>
                              <a:gd name="T69" fmla="*/ T68 w 10387"/>
                              <a:gd name="T70" fmla="+- 0 10179 10133"/>
                              <a:gd name="T71" fmla="*/ 10179 h 5483"/>
                              <a:gd name="T72" fmla="+- 0 1253 695"/>
                              <a:gd name="T73" fmla="*/ T72 w 10387"/>
                              <a:gd name="T74" fmla="+- 0 10205 10133"/>
                              <a:gd name="T75" fmla="*/ 10205 h 5483"/>
                              <a:gd name="T76" fmla="+- 0 1189 695"/>
                              <a:gd name="T77" fmla="*/ T76 w 10387"/>
                              <a:gd name="T78" fmla="+- 0 10235 10133"/>
                              <a:gd name="T79" fmla="*/ 10235 h 5483"/>
                              <a:gd name="T80" fmla="+- 0 1128 695"/>
                              <a:gd name="T81" fmla="*/ T80 w 10387"/>
                              <a:gd name="T82" fmla="+- 0 10270 10133"/>
                              <a:gd name="T83" fmla="*/ 10270 h 5483"/>
                              <a:gd name="T84" fmla="+- 0 1069 695"/>
                              <a:gd name="T85" fmla="*/ T84 w 10387"/>
                              <a:gd name="T86" fmla="+- 0 10309 10133"/>
                              <a:gd name="T87" fmla="*/ 10309 h 5483"/>
                              <a:gd name="T88" fmla="+- 0 1014 695"/>
                              <a:gd name="T89" fmla="*/ T88 w 10387"/>
                              <a:gd name="T90" fmla="+- 0 10353 10133"/>
                              <a:gd name="T91" fmla="*/ 10353 h 5483"/>
                              <a:gd name="T92" fmla="+- 0 963 695"/>
                              <a:gd name="T93" fmla="*/ T92 w 10387"/>
                              <a:gd name="T94" fmla="+- 0 10400 10133"/>
                              <a:gd name="T95" fmla="*/ 10400 h 5483"/>
                              <a:gd name="T96" fmla="+- 0 915 695"/>
                              <a:gd name="T97" fmla="*/ T96 w 10387"/>
                              <a:gd name="T98" fmla="+- 0 10452 10133"/>
                              <a:gd name="T99" fmla="*/ 10452 h 5483"/>
                              <a:gd name="T100" fmla="+- 0 872 695"/>
                              <a:gd name="T101" fmla="*/ T100 w 10387"/>
                              <a:gd name="T102" fmla="+- 0 10507 10133"/>
                              <a:gd name="T103" fmla="*/ 10507 h 5483"/>
                              <a:gd name="T104" fmla="+- 0 832 695"/>
                              <a:gd name="T105" fmla="*/ T104 w 10387"/>
                              <a:gd name="T106" fmla="+- 0 10565 10133"/>
                              <a:gd name="T107" fmla="*/ 10565 h 5483"/>
                              <a:gd name="T108" fmla="+- 0 797 695"/>
                              <a:gd name="T109" fmla="*/ T108 w 10387"/>
                              <a:gd name="T110" fmla="+- 0 10627 10133"/>
                              <a:gd name="T111" fmla="*/ 10627 h 5483"/>
                              <a:gd name="T112" fmla="+- 0 767 695"/>
                              <a:gd name="T113" fmla="*/ T112 w 10387"/>
                              <a:gd name="T114" fmla="+- 0 10691 10133"/>
                              <a:gd name="T115" fmla="*/ 10691 h 5483"/>
                              <a:gd name="T116" fmla="+- 0 742 695"/>
                              <a:gd name="T117" fmla="*/ T116 w 10387"/>
                              <a:gd name="T118" fmla="+- 0 10758 10133"/>
                              <a:gd name="T119" fmla="*/ 10758 h 5483"/>
                              <a:gd name="T120" fmla="+- 0 722 695"/>
                              <a:gd name="T121" fmla="*/ T120 w 10387"/>
                              <a:gd name="T122" fmla="+- 0 10827 10133"/>
                              <a:gd name="T123" fmla="*/ 10827 h 5483"/>
                              <a:gd name="T124" fmla="+- 0 707 695"/>
                              <a:gd name="T125" fmla="*/ T124 w 10387"/>
                              <a:gd name="T126" fmla="+- 0 10899 10133"/>
                              <a:gd name="T127" fmla="*/ 10899 h 5483"/>
                              <a:gd name="T128" fmla="+- 0 698 695"/>
                              <a:gd name="T129" fmla="*/ T128 w 10387"/>
                              <a:gd name="T130" fmla="+- 0 10972 10133"/>
                              <a:gd name="T131" fmla="*/ 10972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387" h="5483">
                                <a:moveTo>
                                  <a:pt x="10212" y="375"/>
                                </a:moveTo>
                                <a:lnTo>
                                  <a:pt x="10167" y="319"/>
                                </a:lnTo>
                                <a:lnTo>
                                  <a:pt x="10120" y="267"/>
                                </a:lnTo>
                                <a:lnTo>
                                  <a:pt x="10068" y="220"/>
                                </a:lnTo>
                                <a:lnTo>
                                  <a:pt x="10013" y="176"/>
                                </a:lnTo>
                                <a:lnTo>
                                  <a:pt x="9955" y="137"/>
                                </a:lnTo>
                                <a:lnTo>
                                  <a:pt x="9893" y="102"/>
                                </a:lnTo>
                                <a:lnTo>
                                  <a:pt x="9829" y="72"/>
                                </a:lnTo>
                                <a:lnTo>
                                  <a:pt x="9762" y="46"/>
                                </a:lnTo>
                                <a:lnTo>
                                  <a:pt x="9693" y="26"/>
                                </a:lnTo>
                                <a:lnTo>
                                  <a:pt x="9622" y="12"/>
                                </a:lnTo>
                                <a:lnTo>
                                  <a:pt x="9548" y="3"/>
                                </a:lnTo>
                                <a:lnTo>
                                  <a:pt x="9473" y="0"/>
                                </a:lnTo>
                                <a:lnTo>
                                  <a:pt x="914" y="0"/>
                                </a:lnTo>
                                <a:lnTo>
                                  <a:pt x="839" y="3"/>
                                </a:lnTo>
                                <a:lnTo>
                                  <a:pt x="766" y="12"/>
                                </a:lnTo>
                                <a:lnTo>
                                  <a:pt x="694" y="26"/>
                                </a:lnTo>
                                <a:lnTo>
                                  <a:pt x="625" y="46"/>
                                </a:lnTo>
                                <a:lnTo>
                                  <a:pt x="558" y="72"/>
                                </a:lnTo>
                                <a:lnTo>
                                  <a:pt x="494" y="102"/>
                                </a:lnTo>
                                <a:lnTo>
                                  <a:pt x="433" y="137"/>
                                </a:lnTo>
                                <a:lnTo>
                                  <a:pt x="374" y="176"/>
                                </a:lnTo>
                                <a:lnTo>
                                  <a:pt x="319" y="220"/>
                                </a:lnTo>
                                <a:lnTo>
                                  <a:pt x="268" y="267"/>
                                </a:lnTo>
                                <a:lnTo>
                                  <a:pt x="220" y="319"/>
                                </a:lnTo>
                                <a:lnTo>
                                  <a:pt x="177" y="374"/>
                                </a:lnTo>
                                <a:lnTo>
                                  <a:pt x="137" y="432"/>
                                </a:lnTo>
                                <a:lnTo>
                                  <a:pt x="102" y="494"/>
                                </a:lnTo>
                                <a:lnTo>
                                  <a:pt x="72" y="558"/>
                                </a:lnTo>
                                <a:lnTo>
                                  <a:pt x="47" y="625"/>
                                </a:lnTo>
                                <a:lnTo>
                                  <a:pt x="27" y="694"/>
                                </a:lnTo>
                                <a:lnTo>
                                  <a:pt x="12" y="766"/>
                                </a:lnTo>
                                <a:lnTo>
                                  <a:pt x="3" y="83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95" y="10133"/>
                            <a:ext cx="10387" cy="5483"/>
                          </a:xfrm>
                          <a:custGeom>
                            <a:avLst/>
                            <a:gdLst>
                              <a:gd name="T0" fmla="+- 0 695 695"/>
                              <a:gd name="T1" fmla="*/ T0 w 10387"/>
                              <a:gd name="T2" fmla="+- 0 11047 10133"/>
                              <a:gd name="T3" fmla="*/ 11047 h 5483"/>
                              <a:gd name="T4" fmla="+- 0 695 695"/>
                              <a:gd name="T5" fmla="*/ T4 w 10387"/>
                              <a:gd name="T6" fmla="+- 0 14702 10133"/>
                              <a:gd name="T7" fmla="*/ 14702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87" h="5483">
                                <a:moveTo>
                                  <a:pt x="0" y="914"/>
                                </a:moveTo>
                                <a:lnTo>
                                  <a:pt x="0" y="456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695" y="10133"/>
                            <a:ext cx="10387" cy="5483"/>
                          </a:xfrm>
                          <a:custGeom>
                            <a:avLst/>
                            <a:gdLst>
                              <a:gd name="T0" fmla="+- 0 698 695"/>
                              <a:gd name="T1" fmla="*/ T0 w 10387"/>
                              <a:gd name="T2" fmla="+- 0 14777 10133"/>
                              <a:gd name="T3" fmla="*/ 14777 h 5483"/>
                              <a:gd name="T4" fmla="+- 0 707 695"/>
                              <a:gd name="T5" fmla="*/ T4 w 10387"/>
                              <a:gd name="T6" fmla="+- 0 14851 10133"/>
                              <a:gd name="T7" fmla="*/ 14851 h 5483"/>
                              <a:gd name="T8" fmla="+- 0 722 695"/>
                              <a:gd name="T9" fmla="*/ T8 w 10387"/>
                              <a:gd name="T10" fmla="+- 0 14922 10133"/>
                              <a:gd name="T11" fmla="*/ 14922 h 5483"/>
                              <a:gd name="T12" fmla="+- 0 742 695"/>
                              <a:gd name="T13" fmla="*/ T12 w 10387"/>
                              <a:gd name="T14" fmla="+- 0 14991 10133"/>
                              <a:gd name="T15" fmla="*/ 14991 h 5483"/>
                              <a:gd name="T16" fmla="+- 0 767 695"/>
                              <a:gd name="T17" fmla="*/ T16 w 10387"/>
                              <a:gd name="T18" fmla="+- 0 15058 10133"/>
                              <a:gd name="T19" fmla="*/ 15058 h 5483"/>
                              <a:gd name="T20" fmla="+- 0 797 695"/>
                              <a:gd name="T21" fmla="*/ T20 w 10387"/>
                              <a:gd name="T22" fmla="+- 0 15122 10133"/>
                              <a:gd name="T23" fmla="*/ 15122 h 5483"/>
                              <a:gd name="T24" fmla="+- 0 832 695"/>
                              <a:gd name="T25" fmla="*/ T24 w 10387"/>
                              <a:gd name="T26" fmla="+- 0 15184 10133"/>
                              <a:gd name="T27" fmla="*/ 15184 h 5483"/>
                              <a:gd name="T28" fmla="+- 0 872 695"/>
                              <a:gd name="T29" fmla="*/ T28 w 10387"/>
                              <a:gd name="T30" fmla="+- 0 15242 10133"/>
                              <a:gd name="T31" fmla="*/ 15242 h 5483"/>
                              <a:gd name="T32" fmla="+- 0 915 695"/>
                              <a:gd name="T33" fmla="*/ T32 w 10387"/>
                              <a:gd name="T34" fmla="+- 0 15297 10133"/>
                              <a:gd name="T35" fmla="*/ 15297 h 5483"/>
                              <a:gd name="T36" fmla="+- 0 963 695"/>
                              <a:gd name="T37" fmla="*/ T36 w 10387"/>
                              <a:gd name="T38" fmla="+- 0 15349 10133"/>
                              <a:gd name="T39" fmla="*/ 15349 h 5483"/>
                              <a:gd name="T40" fmla="+- 0 1014 695"/>
                              <a:gd name="T41" fmla="*/ T40 w 10387"/>
                              <a:gd name="T42" fmla="+- 0 15396 10133"/>
                              <a:gd name="T43" fmla="*/ 15396 h 5483"/>
                              <a:gd name="T44" fmla="+- 0 1069 695"/>
                              <a:gd name="T45" fmla="*/ T44 w 10387"/>
                              <a:gd name="T46" fmla="+- 0 15440 10133"/>
                              <a:gd name="T47" fmla="*/ 15440 h 5483"/>
                              <a:gd name="T48" fmla="+- 0 1128 695"/>
                              <a:gd name="T49" fmla="*/ T48 w 10387"/>
                              <a:gd name="T50" fmla="+- 0 15479 10133"/>
                              <a:gd name="T51" fmla="*/ 15479 h 5483"/>
                              <a:gd name="T52" fmla="+- 0 1189 695"/>
                              <a:gd name="T53" fmla="*/ T52 w 10387"/>
                              <a:gd name="T54" fmla="+- 0 15514 10133"/>
                              <a:gd name="T55" fmla="*/ 15514 h 5483"/>
                              <a:gd name="T56" fmla="+- 0 1253 695"/>
                              <a:gd name="T57" fmla="*/ T56 w 10387"/>
                              <a:gd name="T58" fmla="+- 0 15544 10133"/>
                              <a:gd name="T59" fmla="*/ 15544 h 5483"/>
                              <a:gd name="T60" fmla="+- 0 1320 695"/>
                              <a:gd name="T61" fmla="*/ T60 w 10387"/>
                              <a:gd name="T62" fmla="+- 0 15570 10133"/>
                              <a:gd name="T63" fmla="*/ 15570 h 5483"/>
                              <a:gd name="T64" fmla="+- 0 1389 695"/>
                              <a:gd name="T65" fmla="*/ T64 w 10387"/>
                              <a:gd name="T66" fmla="+- 0 15590 10133"/>
                              <a:gd name="T67" fmla="*/ 15590 h 5483"/>
                              <a:gd name="T68" fmla="+- 0 1461 695"/>
                              <a:gd name="T69" fmla="*/ T68 w 10387"/>
                              <a:gd name="T70" fmla="+- 0 15604 10133"/>
                              <a:gd name="T71" fmla="*/ 15604 h 5483"/>
                              <a:gd name="T72" fmla="+- 0 1534 695"/>
                              <a:gd name="T73" fmla="*/ T72 w 10387"/>
                              <a:gd name="T74" fmla="+- 0 15613 10133"/>
                              <a:gd name="T75" fmla="*/ 15613 h 5483"/>
                              <a:gd name="T76" fmla="+- 0 1609 695"/>
                              <a:gd name="T77" fmla="*/ T76 w 10387"/>
                              <a:gd name="T78" fmla="+- 0 15616 10133"/>
                              <a:gd name="T79" fmla="*/ 15616 h 5483"/>
                              <a:gd name="T80" fmla="+- 0 10168 695"/>
                              <a:gd name="T81" fmla="*/ T80 w 10387"/>
                              <a:gd name="T82" fmla="+- 0 15616 10133"/>
                              <a:gd name="T83" fmla="*/ 15616 h 5483"/>
                              <a:gd name="T84" fmla="+- 0 10243 695"/>
                              <a:gd name="T85" fmla="*/ T84 w 10387"/>
                              <a:gd name="T86" fmla="+- 0 15613 10133"/>
                              <a:gd name="T87" fmla="*/ 15613 h 5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87" h="5483">
                                <a:moveTo>
                                  <a:pt x="3" y="4644"/>
                                </a:moveTo>
                                <a:lnTo>
                                  <a:pt x="12" y="4718"/>
                                </a:lnTo>
                                <a:lnTo>
                                  <a:pt x="27" y="4789"/>
                                </a:lnTo>
                                <a:lnTo>
                                  <a:pt x="47" y="4858"/>
                                </a:lnTo>
                                <a:lnTo>
                                  <a:pt x="72" y="4925"/>
                                </a:lnTo>
                                <a:lnTo>
                                  <a:pt x="102" y="4989"/>
                                </a:lnTo>
                                <a:lnTo>
                                  <a:pt x="137" y="5051"/>
                                </a:lnTo>
                                <a:lnTo>
                                  <a:pt x="177" y="5109"/>
                                </a:lnTo>
                                <a:lnTo>
                                  <a:pt x="220" y="5164"/>
                                </a:lnTo>
                                <a:lnTo>
                                  <a:pt x="268" y="5216"/>
                                </a:lnTo>
                                <a:lnTo>
                                  <a:pt x="319" y="5263"/>
                                </a:lnTo>
                                <a:lnTo>
                                  <a:pt x="374" y="5307"/>
                                </a:lnTo>
                                <a:lnTo>
                                  <a:pt x="433" y="5346"/>
                                </a:lnTo>
                                <a:lnTo>
                                  <a:pt x="494" y="5381"/>
                                </a:lnTo>
                                <a:lnTo>
                                  <a:pt x="558" y="5411"/>
                                </a:lnTo>
                                <a:lnTo>
                                  <a:pt x="625" y="5437"/>
                                </a:lnTo>
                                <a:lnTo>
                                  <a:pt x="694" y="5457"/>
                                </a:lnTo>
                                <a:lnTo>
                                  <a:pt x="766" y="5471"/>
                                </a:lnTo>
                                <a:lnTo>
                                  <a:pt x="839" y="5480"/>
                                </a:lnTo>
                                <a:lnTo>
                                  <a:pt x="914" y="5483"/>
                                </a:lnTo>
                                <a:lnTo>
                                  <a:pt x="9473" y="5483"/>
                                </a:lnTo>
                                <a:lnTo>
                                  <a:pt x="9548" y="548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11547"/>
                            <a:ext cx="2331" cy="3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72"/>
                        <wps:cNvSpPr>
                          <a:spLocks/>
                        </wps:cNvSpPr>
                        <wps:spPr bwMode="auto">
                          <a:xfrm>
                            <a:off x="4477" y="11547"/>
                            <a:ext cx="2400" cy="3816"/>
                          </a:xfrm>
                          <a:custGeom>
                            <a:avLst/>
                            <a:gdLst>
                              <a:gd name="T0" fmla="+- 0 6510 4477"/>
                              <a:gd name="T1" fmla="*/ T0 w 2400"/>
                              <a:gd name="T2" fmla="+- 0 15361 11547"/>
                              <a:gd name="T3" fmla="*/ 15361 h 3816"/>
                              <a:gd name="T4" fmla="+- 0 6573 4477"/>
                              <a:gd name="T5" fmla="*/ T4 w 2400"/>
                              <a:gd name="T6" fmla="+- 0 15351 11547"/>
                              <a:gd name="T7" fmla="*/ 15351 h 3816"/>
                              <a:gd name="T8" fmla="+- 0 6633 4477"/>
                              <a:gd name="T9" fmla="*/ T8 w 2400"/>
                              <a:gd name="T10" fmla="+- 0 15331 11547"/>
                              <a:gd name="T11" fmla="*/ 15331 h 3816"/>
                              <a:gd name="T12" fmla="+- 0 6688 4477"/>
                              <a:gd name="T13" fmla="*/ T12 w 2400"/>
                              <a:gd name="T14" fmla="+- 0 15303 11547"/>
                              <a:gd name="T15" fmla="*/ 15303 h 3816"/>
                              <a:gd name="T16" fmla="+- 0 6738 4477"/>
                              <a:gd name="T17" fmla="*/ T16 w 2400"/>
                              <a:gd name="T18" fmla="+- 0 15266 11547"/>
                              <a:gd name="T19" fmla="*/ 15266 h 3816"/>
                              <a:gd name="T20" fmla="+- 0 6781 4477"/>
                              <a:gd name="T21" fmla="*/ T20 w 2400"/>
                              <a:gd name="T22" fmla="+- 0 15223 11547"/>
                              <a:gd name="T23" fmla="*/ 15223 h 3816"/>
                              <a:gd name="T24" fmla="+- 0 6817 4477"/>
                              <a:gd name="T25" fmla="*/ T24 w 2400"/>
                              <a:gd name="T26" fmla="+- 0 15173 11547"/>
                              <a:gd name="T27" fmla="*/ 15173 h 3816"/>
                              <a:gd name="T28" fmla="+- 0 6846 4477"/>
                              <a:gd name="T29" fmla="*/ T28 w 2400"/>
                              <a:gd name="T30" fmla="+- 0 15118 11547"/>
                              <a:gd name="T31" fmla="*/ 15118 h 3816"/>
                              <a:gd name="T32" fmla="+- 0 6866 4477"/>
                              <a:gd name="T33" fmla="*/ T32 w 2400"/>
                              <a:gd name="T34" fmla="+- 0 15059 11547"/>
                              <a:gd name="T35" fmla="*/ 15059 h 3816"/>
                              <a:gd name="T36" fmla="+- 0 6876 4477"/>
                              <a:gd name="T37" fmla="*/ T36 w 2400"/>
                              <a:gd name="T38" fmla="+- 0 14995 11547"/>
                              <a:gd name="T39" fmla="*/ 14995 h 3816"/>
                              <a:gd name="T40" fmla="+- 0 6877 4477"/>
                              <a:gd name="T41" fmla="*/ T40 w 2400"/>
                              <a:gd name="T42" fmla="+- 0 14963 11547"/>
                              <a:gd name="T43" fmla="*/ 14963 h 3816"/>
                              <a:gd name="T44" fmla="+- 0 6877 4477"/>
                              <a:gd name="T45" fmla="*/ T44 w 2400"/>
                              <a:gd name="T46" fmla="+- 0 11947 11547"/>
                              <a:gd name="T47" fmla="*/ 11947 h 3816"/>
                              <a:gd name="T48" fmla="+- 0 6872 4477"/>
                              <a:gd name="T49" fmla="*/ T48 w 2400"/>
                              <a:gd name="T50" fmla="+- 0 11882 11547"/>
                              <a:gd name="T51" fmla="*/ 11882 h 3816"/>
                              <a:gd name="T52" fmla="+- 0 6857 4477"/>
                              <a:gd name="T53" fmla="*/ T52 w 2400"/>
                              <a:gd name="T54" fmla="+- 0 11820 11547"/>
                              <a:gd name="T55" fmla="*/ 11820 h 3816"/>
                              <a:gd name="T56" fmla="+- 0 6833 4477"/>
                              <a:gd name="T57" fmla="*/ T56 w 2400"/>
                              <a:gd name="T58" fmla="+- 0 11763 11547"/>
                              <a:gd name="T59" fmla="*/ 11763 h 3816"/>
                              <a:gd name="T60" fmla="+- 0 6800 4477"/>
                              <a:gd name="T61" fmla="*/ T60 w 2400"/>
                              <a:gd name="T62" fmla="+- 0 11710 11547"/>
                              <a:gd name="T63" fmla="*/ 11710 h 3816"/>
                              <a:gd name="T64" fmla="+- 0 6760 4477"/>
                              <a:gd name="T65" fmla="*/ T64 w 2400"/>
                              <a:gd name="T66" fmla="+- 0 11664 11547"/>
                              <a:gd name="T67" fmla="*/ 11664 h 3816"/>
                              <a:gd name="T68" fmla="+- 0 6714 4477"/>
                              <a:gd name="T69" fmla="*/ T68 w 2400"/>
                              <a:gd name="T70" fmla="+- 0 11624 11547"/>
                              <a:gd name="T71" fmla="*/ 11624 h 3816"/>
                              <a:gd name="T72" fmla="+- 0 6661 4477"/>
                              <a:gd name="T73" fmla="*/ T72 w 2400"/>
                              <a:gd name="T74" fmla="+- 0 11591 11547"/>
                              <a:gd name="T75" fmla="*/ 11591 h 3816"/>
                              <a:gd name="T76" fmla="+- 0 6604 4477"/>
                              <a:gd name="T77" fmla="*/ T76 w 2400"/>
                              <a:gd name="T78" fmla="+- 0 11567 11547"/>
                              <a:gd name="T79" fmla="*/ 11567 h 3816"/>
                              <a:gd name="T80" fmla="+- 0 6542 4477"/>
                              <a:gd name="T81" fmla="*/ T80 w 2400"/>
                              <a:gd name="T82" fmla="+- 0 11552 11547"/>
                              <a:gd name="T83" fmla="*/ 11552 h 3816"/>
                              <a:gd name="T84" fmla="+- 0 6477 4477"/>
                              <a:gd name="T85" fmla="*/ T84 w 2400"/>
                              <a:gd name="T86" fmla="+- 0 11547 11547"/>
                              <a:gd name="T87" fmla="*/ 11547 h 3816"/>
                              <a:gd name="T88" fmla="+- 0 4877 4477"/>
                              <a:gd name="T89" fmla="*/ T88 w 2400"/>
                              <a:gd name="T90" fmla="+- 0 11547 11547"/>
                              <a:gd name="T91" fmla="*/ 11547 h 3816"/>
                              <a:gd name="T92" fmla="+- 0 4812 4477"/>
                              <a:gd name="T93" fmla="*/ T92 w 2400"/>
                              <a:gd name="T94" fmla="+- 0 11552 11547"/>
                              <a:gd name="T95" fmla="*/ 11552 h 3816"/>
                              <a:gd name="T96" fmla="+- 0 4751 4477"/>
                              <a:gd name="T97" fmla="*/ T96 w 2400"/>
                              <a:gd name="T98" fmla="+- 0 11567 11547"/>
                              <a:gd name="T99" fmla="*/ 11567 h 3816"/>
                              <a:gd name="T100" fmla="+- 0 4693 4477"/>
                              <a:gd name="T101" fmla="*/ T100 w 2400"/>
                              <a:gd name="T102" fmla="+- 0 11591 11547"/>
                              <a:gd name="T103" fmla="*/ 11591 h 3816"/>
                              <a:gd name="T104" fmla="+- 0 4641 4477"/>
                              <a:gd name="T105" fmla="*/ T104 w 2400"/>
                              <a:gd name="T106" fmla="+- 0 11624 11547"/>
                              <a:gd name="T107" fmla="*/ 11624 h 3816"/>
                              <a:gd name="T108" fmla="+- 0 4594 4477"/>
                              <a:gd name="T109" fmla="*/ T108 w 2400"/>
                              <a:gd name="T110" fmla="+- 0 11664 11547"/>
                              <a:gd name="T111" fmla="*/ 11664 h 3816"/>
                              <a:gd name="T112" fmla="+- 0 4555 4477"/>
                              <a:gd name="T113" fmla="*/ T112 w 2400"/>
                              <a:gd name="T114" fmla="+- 0 11710 11547"/>
                              <a:gd name="T115" fmla="*/ 11710 h 3816"/>
                              <a:gd name="T116" fmla="+- 0 4522 4477"/>
                              <a:gd name="T117" fmla="*/ T116 w 2400"/>
                              <a:gd name="T118" fmla="+- 0 11763 11547"/>
                              <a:gd name="T119" fmla="*/ 11763 h 3816"/>
                              <a:gd name="T120" fmla="+- 0 4498 4477"/>
                              <a:gd name="T121" fmla="*/ T120 w 2400"/>
                              <a:gd name="T122" fmla="+- 0 11820 11547"/>
                              <a:gd name="T123" fmla="*/ 11820 h 3816"/>
                              <a:gd name="T124" fmla="+- 0 4483 4477"/>
                              <a:gd name="T125" fmla="*/ T124 w 2400"/>
                              <a:gd name="T126" fmla="+- 0 11882 11547"/>
                              <a:gd name="T127" fmla="*/ 11882 h 3816"/>
                              <a:gd name="T128" fmla="+- 0 4477 4477"/>
                              <a:gd name="T129" fmla="*/ T128 w 2400"/>
                              <a:gd name="T130" fmla="+- 0 11947 11547"/>
                              <a:gd name="T131" fmla="*/ 11947 h 3816"/>
                              <a:gd name="T132" fmla="+- 0 4477 4477"/>
                              <a:gd name="T133" fmla="*/ T132 w 2400"/>
                              <a:gd name="T134" fmla="+- 0 14963 11547"/>
                              <a:gd name="T135" fmla="*/ 14963 h 3816"/>
                              <a:gd name="T136" fmla="+- 0 4483 4477"/>
                              <a:gd name="T137" fmla="*/ T136 w 2400"/>
                              <a:gd name="T138" fmla="+- 0 15027 11547"/>
                              <a:gd name="T139" fmla="*/ 15027 h 3816"/>
                              <a:gd name="T140" fmla="+- 0 4498 4477"/>
                              <a:gd name="T141" fmla="*/ T140 w 2400"/>
                              <a:gd name="T142" fmla="+- 0 15089 11547"/>
                              <a:gd name="T143" fmla="*/ 15089 h 3816"/>
                              <a:gd name="T144" fmla="+- 0 4522 4477"/>
                              <a:gd name="T145" fmla="*/ T144 w 2400"/>
                              <a:gd name="T146" fmla="+- 0 15146 11547"/>
                              <a:gd name="T147" fmla="*/ 15146 h 3816"/>
                              <a:gd name="T148" fmla="+- 0 4555 4477"/>
                              <a:gd name="T149" fmla="*/ T148 w 2400"/>
                              <a:gd name="T150" fmla="+- 0 15199 11547"/>
                              <a:gd name="T151" fmla="*/ 15199 h 3816"/>
                              <a:gd name="T152" fmla="+- 0 4594 4477"/>
                              <a:gd name="T153" fmla="*/ T152 w 2400"/>
                              <a:gd name="T154" fmla="+- 0 15245 11547"/>
                              <a:gd name="T155" fmla="*/ 15245 h 3816"/>
                              <a:gd name="T156" fmla="+- 0 4641 4477"/>
                              <a:gd name="T157" fmla="*/ T156 w 2400"/>
                              <a:gd name="T158" fmla="+- 0 15285 11547"/>
                              <a:gd name="T159" fmla="*/ 15285 h 3816"/>
                              <a:gd name="T160" fmla="+- 0 4693 4477"/>
                              <a:gd name="T161" fmla="*/ T160 w 2400"/>
                              <a:gd name="T162" fmla="+- 0 15318 11547"/>
                              <a:gd name="T163" fmla="*/ 15318 h 3816"/>
                              <a:gd name="T164" fmla="+- 0 4751 4477"/>
                              <a:gd name="T165" fmla="*/ T164 w 2400"/>
                              <a:gd name="T166" fmla="+- 0 15342 11547"/>
                              <a:gd name="T167" fmla="*/ 15342 h 3816"/>
                              <a:gd name="T168" fmla="+- 0 4812 4477"/>
                              <a:gd name="T169" fmla="*/ T168 w 2400"/>
                              <a:gd name="T170" fmla="+- 0 15357 11547"/>
                              <a:gd name="T171" fmla="*/ 15357 h 3816"/>
                              <a:gd name="T172" fmla="+- 0 4877 4477"/>
                              <a:gd name="T173" fmla="*/ T172 w 2400"/>
                              <a:gd name="T174" fmla="+- 0 15363 11547"/>
                              <a:gd name="T175" fmla="*/ 15363 h 3816"/>
                              <a:gd name="T176" fmla="+- 0 6477 4477"/>
                              <a:gd name="T177" fmla="*/ T176 w 2400"/>
                              <a:gd name="T178" fmla="+- 0 15363 11547"/>
                              <a:gd name="T179" fmla="*/ 15363 h 3816"/>
                              <a:gd name="T180" fmla="+- 0 6510 4477"/>
                              <a:gd name="T181" fmla="*/ T180 w 2400"/>
                              <a:gd name="T182" fmla="+- 0 15361 11547"/>
                              <a:gd name="T183" fmla="*/ 15361 h 3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0" h="3816">
                                <a:moveTo>
                                  <a:pt x="2033" y="3814"/>
                                </a:moveTo>
                                <a:lnTo>
                                  <a:pt x="2096" y="3804"/>
                                </a:lnTo>
                                <a:lnTo>
                                  <a:pt x="2156" y="3784"/>
                                </a:lnTo>
                                <a:lnTo>
                                  <a:pt x="2211" y="3756"/>
                                </a:lnTo>
                                <a:lnTo>
                                  <a:pt x="2261" y="3719"/>
                                </a:lnTo>
                                <a:lnTo>
                                  <a:pt x="2304" y="3676"/>
                                </a:lnTo>
                                <a:lnTo>
                                  <a:pt x="2340" y="3626"/>
                                </a:lnTo>
                                <a:lnTo>
                                  <a:pt x="2369" y="3571"/>
                                </a:lnTo>
                                <a:lnTo>
                                  <a:pt x="2389" y="3512"/>
                                </a:lnTo>
                                <a:lnTo>
                                  <a:pt x="2399" y="3448"/>
                                </a:lnTo>
                                <a:lnTo>
                                  <a:pt x="2400" y="3416"/>
                                </a:lnTo>
                                <a:lnTo>
                                  <a:pt x="2400" y="400"/>
                                </a:lnTo>
                                <a:lnTo>
                                  <a:pt x="2395" y="335"/>
                                </a:lnTo>
                                <a:lnTo>
                                  <a:pt x="2380" y="273"/>
                                </a:lnTo>
                                <a:lnTo>
                                  <a:pt x="2356" y="216"/>
                                </a:lnTo>
                                <a:lnTo>
                                  <a:pt x="2323" y="163"/>
                                </a:lnTo>
                                <a:lnTo>
                                  <a:pt x="2283" y="117"/>
                                </a:lnTo>
                                <a:lnTo>
                                  <a:pt x="2237" y="77"/>
                                </a:lnTo>
                                <a:lnTo>
                                  <a:pt x="2184" y="44"/>
                                </a:lnTo>
                                <a:lnTo>
                                  <a:pt x="2127" y="20"/>
                                </a:lnTo>
                                <a:lnTo>
                                  <a:pt x="2065" y="5"/>
                                </a:lnTo>
                                <a:lnTo>
                                  <a:pt x="2000" y="0"/>
                                </a:lnTo>
                                <a:lnTo>
                                  <a:pt x="400" y="0"/>
                                </a:lnTo>
                                <a:lnTo>
                                  <a:pt x="335" y="5"/>
                                </a:lnTo>
                                <a:lnTo>
                                  <a:pt x="274" y="20"/>
                                </a:lnTo>
                                <a:lnTo>
                                  <a:pt x="216" y="44"/>
                                </a:lnTo>
                                <a:lnTo>
                                  <a:pt x="164" y="77"/>
                                </a:lnTo>
                                <a:lnTo>
                                  <a:pt x="117" y="117"/>
                                </a:lnTo>
                                <a:lnTo>
                                  <a:pt x="78" y="163"/>
                                </a:lnTo>
                                <a:lnTo>
                                  <a:pt x="45" y="216"/>
                                </a:lnTo>
                                <a:lnTo>
                                  <a:pt x="21" y="273"/>
                                </a:lnTo>
                                <a:lnTo>
                                  <a:pt x="6" y="335"/>
                                </a:lnTo>
                                <a:lnTo>
                                  <a:pt x="0" y="400"/>
                                </a:lnTo>
                                <a:lnTo>
                                  <a:pt x="0" y="3416"/>
                                </a:lnTo>
                                <a:lnTo>
                                  <a:pt x="6" y="3480"/>
                                </a:lnTo>
                                <a:lnTo>
                                  <a:pt x="21" y="3542"/>
                                </a:lnTo>
                                <a:lnTo>
                                  <a:pt x="45" y="3599"/>
                                </a:lnTo>
                                <a:lnTo>
                                  <a:pt x="78" y="3652"/>
                                </a:lnTo>
                                <a:lnTo>
                                  <a:pt x="117" y="3698"/>
                                </a:lnTo>
                                <a:lnTo>
                                  <a:pt x="164" y="3738"/>
                                </a:lnTo>
                                <a:lnTo>
                                  <a:pt x="216" y="3771"/>
                                </a:lnTo>
                                <a:lnTo>
                                  <a:pt x="274" y="3795"/>
                                </a:lnTo>
                                <a:lnTo>
                                  <a:pt x="335" y="3810"/>
                                </a:lnTo>
                                <a:lnTo>
                                  <a:pt x="400" y="3816"/>
                                </a:lnTo>
                                <a:lnTo>
                                  <a:pt x="2000" y="3816"/>
                                </a:lnTo>
                                <a:lnTo>
                                  <a:pt x="2033" y="3814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F2627" id="Group 71" o:spid="_x0000_s1026" style="position:absolute;margin-left:33.25pt;margin-top:505.15pt;width:522.35pt;height:277.15pt;z-index:-251662336;mso-position-horizontal-relative:page;mso-position-vertical-relative:page" coordorigin="665,10103" coordsize="10447,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">
                <v:shape id="Freeform 79" o:spid="_x0000_s1027" style="position:absolute;left:695;top:10133;width:10387;height:5483;visibility:visible;mso-wrap-style:square;v-text-anchor:top" coordsize="10387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" path="m9548,5480r74,-9l9693,5457r69,-20e" filled="f" strokecolor="purple" strokeweight="3pt">
                  <v:path arrowok="t" o:connecttype="custom" o:connectlocs="9548,15613;9622,15604;9693,15590;9762,15570" o:connectangles="0,0,0,0"/>
                </v:shape>
                <v:shape id="Freeform 78" o:spid="_x0000_s1028" style="position:absolute;left:695;top:10133;width:10387;height:5483;visibility:visible;mso-wrap-style:square;v-text-anchor:top" coordsize="10387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" path="m10068,5263r52,-47l10167,5164r44,-55l10250,5051r35,-62e" filled="f" strokecolor="purple" strokeweight="3pt">
                  <v:path arrowok="t" o:connecttype="custom" o:connectlocs="10068,15396;10120,15349;10167,15297;10211,15242;10250,15184;10285,15122" o:connectangles="0,0,0,0,0,0"/>
                </v:shape>
                <v:shape id="Freeform 77" o:spid="_x0000_s1029" style="position:absolute;left:695;top:10133;width:10387;height:5483;visibility:visible;mso-wrap-style:square;v-text-anchor:top" coordsize="10387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" path="m10387,4569r,-3655e" filled="f" strokecolor="purple" strokeweight="3pt">
                  <v:path arrowok="t" o:connecttype="custom" o:connectlocs="10387,14702;10387,11047" o:connectangles="0,0"/>
                </v:shape>
                <v:shape id="Freeform 76" o:spid="_x0000_s1030" style="position:absolute;left:695;top:10133;width:10387;height:5483;visibility:visible;mso-wrap-style:square;v-text-anchor:top" coordsize="10387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" path="m10212,375r-45,-56l10120,267r-52,-47l10013,176r-58,-39l9893,102,9829,72,9762,46,9693,26,9622,12,9548,3,9473,,914,,839,3r-73,9l694,26,625,46,558,72r-64,30l433,137r-59,39l319,220r-51,47l220,319r-43,55l137,432r-35,62l72,558,47,625,27,694,12,766,3,839e" filled="f" strokecolor="purple" strokeweight="3pt">
                  <v:path arrowok="t" o:connecttype="custom" o:connectlocs="10212,10508;10167,10452;10120,10400;10068,10353;10013,10309;9955,10270;9893,10235;9829,10205;9762,10179;9693,10159;9622,10145;9548,10136;9473,10133;914,10133;839,10136;766,10145;694,10159;625,10179;558,10205;494,10235;433,10270;374,10309;319,10353;268,10400;220,10452;177,10507;137,10565;102,10627;72,10691;47,10758;27,10827;12,10899;3,10972" o:connectangles="0,0,0,0,0,0,0,0,0,0,0,0,0,0,0,0,0,0,0,0,0,0,0,0,0,0,0,0,0,0,0,0,0"/>
                </v:shape>
                <v:shape id="Freeform 75" o:spid="_x0000_s1031" style="position:absolute;left:695;top:10133;width:10387;height:5483;visibility:visible;mso-wrap-style:square;v-text-anchor:top" coordsize="10387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" path="m,914l,4569e" filled="f" strokecolor="purple" strokeweight="3pt">
                  <v:path arrowok="t" o:connecttype="custom" o:connectlocs="0,11047;0,14702" o:connectangles="0,0"/>
                </v:shape>
                <v:shape id="Freeform 74" o:spid="_x0000_s1032" style="position:absolute;left:695;top:10133;width:10387;height:5483;visibility:visible;mso-wrap-style:square;v-text-anchor:top" coordsize="10387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" path="m3,4644r9,74l27,4789r20,69l72,4925r30,64l137,5051r40,58l220,5164r48,52l319,5263r55,44l433,5346r61,35l558,5411r67,26l694,5457r72,14l839,5480r75,3l9473,5483r75,-3e" filled="f" strokecolor="purple" strokeweight="3pt">
                  <v:path arrowok="t" o:connecttype="custom" o:connectlocs="3,14777;12,14851;27,14922;47,14991;72,15058;102,15122;137,15184;177,15242;220,15297;268,15349;319,15396;374,15440;433,15479;494,15514;558,15544;625,15570;694,15590;766,15604;839,15613;914,15616;9473,15616;9548,15613" o:connectangles="0,0,0,0,0,0,0,0,0,0,0,0,0,0,0,0,0,0,0,0,0,0"/>
                </v:shape>
                <v:shape id="Picture 73" o:spid="_x0000_s1033" type="#_x0000_t75" style="position:absolute;left:4477;top:11547;width:2331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">
                  <v:imagedata r:id="rId10" o:title=""/>
                </v:shape>
                <v:shape id="Freeform 72" o:spid="_x0000_s1034" style="position:absolute;left:4477;top:11547;width:2400;height:3816;visibility:visible;mso-wrap-style:square;v-text-anchor:top" coordsize="2400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" path="m2033,3814r63,-10l2156,3784r55,-28l2261,3719r43,-43l2340,3626r29,-55l2389,3512r10,-64l2400,3416r,-3016l2395,335r-15,-62l2356,216r-33,-53l2283,117,2237,77,2184,44,2127,20,2065,5,2000,,400,,335,5,274,20,216,44,164,77r-47,40l78,163,45,216,21,273,6,335,,400,,3416r6,64l21,3542r24,57l78,3652r39,46l164,3738r52,33l274,3795r61,15l400,3816r1600,l2033,3814e" filled="f" strokecolor="#ffc000" strokeweight="6pt">
                  <v:path arrowok="t" o:connecttype="custom" o:connectlocs="2033,15361;2096,15351;2156,15331;2211,15303;2261,15266;2304,15223;2340,15173;2369,15118;2389,15059;2399,14995;2400,14963;2400,11947;2395,11882;2380,11820;2356,11763;2323,11710;2283,11664;2237,11624;2184,11591;2127,11567;2065,11552;2000,11547;400,11547;335,11552;274,11567;216,11591;164,11624;117,11664;78,11710;45,11763;21,11820;6,11882;0,11947;0,14963;6,15027;21,15089;45,15146;78,15199;117,15245;164,15285;216,15318;274,15342;335,15357;400,15363;2000,15363;2033,15361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2315845</wp:posOffset>
                </wp:positionV>
                <wp:extent cx="6628130" cy="1057275"/>
                <wp:effectExtent l="20955" t="20320" r="18415" b="1778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130" cy="1057275"/>
                          <a:chOff x="678" y="3647"/>
                          <a:chExt cx="10438" cy="1665"/>
                        </a:xfrm>
                      </wpg:grpSpPr>
                      <wps:wsp>
                        <wps:cNvPr id="65" name="Freeform 70"/>
                        <wps:cNvSpPr>
                          <a:spLocks/>
                        </wps:cNvSpPr>
                        <wps:spPr bwMode="auto">
                          <a:xfrm>
                            <a:off x="678" y="3647"/>
                            <a:ext cx="10438" cy="1665"/>
                          </a:xfrm>
                          <a:custGeom>
                            <a:avLst/>
                            <a:gdLst>
                              <a:gd name="T0" fmla="+- 0 10862 678"/>
                              <a:gd name="T1" fmla="*/ T0 w 10438"/>
                              <a:gd name="T2" fmla="+- 0 5311 3647"/>
                              <a:gd name="T3" fmla="*/ 5311 h 1665"/>
                              <a:gd name="T4" fmla="+- 0 10885 678"/>
                              <a:gd name="T5" fmla="*/ T4 w 10438"/>
                              <a:gd name="T6" fmla="+- 0 5308 3647"/>
                              <a:gd name="T7" fmla="*/ 5308 h 1665"/>
                              <a:gd name="T8" fmla="+- 0 10907 678"/>
                              <a:gd name="T9" fmla="*/ T8 w 10438"/>
                              <a:gd name="T10" fmla="+- 0 5304 3647"/>
                              <a:gd name="T11" fmla="*/ 5304 h 1665"/>
                              <a:gd name="T12" fmla="+- 0 10928 678"/>
                              <a:gd name="T13" fmla="*/ T12 w 10438"/>
                              <a:gd name="T14" fmla="+- 0 5297 3647"/>
                              <a:gd name="T15" fmla="*/ 5297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38" h="1665">
                                <a:moveTo>
                                  <a:pt x="10184" y="1664"/>
                                </a:moveTo>
                                <a:lnTo>
                                  <a:pt x="10207" y="1661"/>
                                </a:lnTo>
                                <a:lnTo>
                                  <a:pt x="10229" y="1657"/>
                                </a:lnTo>
                                <a:lnTo>
                                  <a:pt x="10250" y="16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9"/>
                        <wps:cNvSpPr>
                          <a:spLocks/>
                        </wps:cNvSpPr>
                        <wps:spPr bwMode="auto">
                          <a:xfrm>
                            <a:off x="678" y="3647"/>
                            <a:ext cx="10438" cy="1665"/>
                          </a:xfrm>
                          <a:custGeom>
                            <a:avLst/>
                            <a:gdLst>
                              <a:gd name="T0" fmla="+- 0 11022 678"/>
                              <a:gd name="T1" fmla="*/ T0 w 10438"/>
                              <a:gd name="T2" fmla="+- 0 5243 3647"/>
                              <a:gd name="T3" fmla="*/ 5243 h 1665"/>
                              <a:gd name="T4" fmla="+- 0 11066 678"/>
                              <a:gd name="T5" fmla="*/ T4 w 10438"/>
                              <a:gd name="T6" fmla="+- 0 5194 3647"/>
                              <a:gd name="T7" fmla="*/ 5194 h 1665"/>
                              <a:gd name="T8" fmla="+- 0 11097 678"/>
                              <a:gd name="T9" fmla="*/ T8 w 10438"/>
                              <a:gd name="T10" fmla="+- 0 5137 3647"/>
                              <a:gd name="T11" fmla="*/ 5137 h 1665"/>
                              <a:gd name="T12" fmla="+- 0 11114 678"/>
                              <a:gd name="T13" fmla="*/ T12 w 10438"/>
                              <a:gd name="T14" fmla="+- 0 5072 3647"/>
                              <a:gd name="T15" fmla="*/ 5072 h 1665"/>
                              <a:gd name="T16" fmla="+- 0 11116 678"/>
                              <a:gd name="T17" fmla="*/ T16 w 10438"/>
                              <a:gd name="T18" fmla="+- 0 5035 3647"/>
                              <a:gd name="T19" fmla="*/ 5035 h 1665"/>
                              <a:gd name="T20" fmla="+- 0 11116 678"/>
                              <a:gd name="T21" fmla="*/ T20 w 10438"/>
                              <a:gd name="T22" fmla="+- 0 3925 3647"/>
                              <a:gd name="T23" fmla="*/ 3925 h 1665"/>
                              <a:gd name="T24" fmla="+- 0 11108 678"/>
                              <a:gd name="T25" fmla="*/ T24 w 10438"/>
                              <a:gd name="T26" fmla="+- 0 3857 3647"/>
                              <a:gd name="T27" fmla="*/ 3857 h 1665"/>
                              <a:gd name="T28" fmla="+- 0 11084 678"/>
                              <a:gd name="T29" fmla="*/ T28 w 10438"/>
                              <a:gd name="T30" fmla="+- 0 3795 3647"/>
                              <a:gd name="T31" fmla="*/ 3795 h 1665"/>
                              <a:gd name="T32" fmla="+- 0 11047 678"/>
                              <a:gd name="T33" fmla="*/ T32 w 10438"/>
                              <a:gd name="T34" fmla="+- 0 3741 3647"/>
                              <a:gd name="T35" fmla="*/ 3741 h 1665"/>
                              <a:gd name="T36" fmla="+- 0 11016 678"/>
                              <a:gd name="T37" fmla="*/ T36 w 10438"/>
                              <a:gd name="T38" fmla="+- 0 3711 3647"/>
                              <a:gd name="T39" fmla="*/ 3711 h 1665"/>
                              <a:gd name="T40" fmla="+- 0 10999 678"/>
                              <a:gd name="T41" fmla="*/ T40 w 10438"/>
                              <a:gd name="T42" fmla="+- 0 3698 3647"/>
                              <a:gd name="T43" fmla="*/ 3698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38" h="1665">
                                <a:moveTo>
                                  <a:pt x="10344" y="1596"/>
                                </a:moveTo>
                                <a:lnTo>
                                  <a:pt x="10388" y="1547"/>
                                </a:lnTo>
                                <a:lnTo>
                                  <a:pt x="10419" y="1490"/>
                                </a:lnTo>
                                <a:lnTo>
                                  <a:pt x="10436" y="1425"/>
                                </a:lnTo>
                                <a:lnTo>
                                  <a:pt x="10438" y="1388"/>
                                </a:lnTo>
                                <a:lnTo>
                                  <a:pt x="10438" y="278"/>
                                </a:lnTo>
                                <a:lnTo>
                                  <a:pt x="10430" y="210"/>
                                </a:lnTo>
                                <a:lnTo>
                                  <a:pt x="10406" y="148"/>
                                </a:lnTo>
                                <a:lnTo>
                                  <a:pt x="10369" y="94"/>
                                </a:lnTo>
                                <a:lnTo>
                                  <a:pt x="10338" y="64"/>
                                </a:lnTo>
                                <a:lnTo>
                                  <a:pt x="10321" y="5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678" y="3647"/>
                            <a:ext cx="10438" cy="1665"/>
                          </a:xfrm>
                          <a:custGeom>
                            <a:avLst/>
                            <a:gdLst>
                              <a:gd name="T0" fmla="+- 0 10920 678"/>
                              <a:gd name="T1" fmla="*/ T0 w 10438"/>
                              <a:gd name="T2" fmla="+- 0 3659 3647"/>
                              <a:gd name="T3" fmla="*/ 3659 h 1665"/>
                              <a:gd name="T4" fmla="+- 0 10898 678"/>
                              <a:gd name="T5" fmla="*/ T4 w 10438"/>
                              <a:gd name="T6" fmla="+- 0 3654 3647"/>
                              <a:gd name="T7" fmla="*/ 3654 h 1665"/>
                              <a:gd name="T8" fmla="+- 0 10876 678"/>
                              <a:gd name="T9" fmla="*/ T8 w 10438"/>
                              <a:gd name="T10" fmla="+- 0 3650 3647"/>
                              <a:gd name="T11" fmla="*/ 3650 h 1665"/>
                              <a:gd name="T12" fmla="+- 0 10853 678"/>
                              <a:gd name="T13" fmla="*/ T12 w 10438"/>
                              <a:gd name="T14" fmla="+- 0 3648 3647"/>
                              <a:gd name="T15" fmla="*/ 3648 h 1665"/>
                              <a:gd name="T16" fmla="+- 0 10839 678"/>
                              <a:gd name="T17" fmla="*/ T16 w 10438"/>
                              <a:gd name="T18" fmla="+- 0 3647 3647"/>
                              <a:gd name="T19" fmla="*/ 3647 h 1665"/>
                              <a:gd name="T20" fmla="+- 0 956 678"/>
                              <a:gd name="T21" fmla="*/ T20 w 10438"/>
                              <a:gd name="T22" fmla="+- 0 3647 3647"/>
                              <a:gd name="T23" fmla="*/ 3647 h 1665"/>
                              <a:gd name="T24" fmla="+- 0 888 678"/>
                              <a:gd name="T25" fmla="*/ T24 w 10438"/>
                              <a:gd name="T26" fmla="+- 0 3656 3647"/>
                              <a:gd name="T27" fmla="*/ 3656 h 1665"/>
                              <a:gd name="T28" fmla="+- 0 826 678"/>
                              <a:gd name="T29" fmla="*/ T28 w 10438"/>
                              <a:gd name="T30" fmla="+- 0 3680 3647"/>
                              <a:gd name="T31" fmla="*/ 3680 h 1665"/>
                              <a:gd name="T32" fmla="+- 0 772 678"/>
                              <a:gd name="T33" fmla="*/ T32 w 10438"/>
                              <a:gd name="T34" fmla="+- 0 3717 3647"/>
                              <a:gd name="T35" fmla="*/ 3717 h 1665"/>
                              <a:gd name="T36" fmla="+- 0 729 678"/>
                              <a:gd name="T37" fmla="*/ T36 w 10438"/>
                              <a:gd name="T38" fmla="+- 0 3765 3647"/>
                              <a:gd name="T39" fmla="*/ 3765 h 1665"/>
                              <a:gd name="T40" fmla="+- 0 698 678"/>
                              <a:gd name="T41" fmla="*/ T40 w 10438"/>
                              <a:gd name="T42" fmla="+- 0 3823 3647"/>
                              <a:gd name="T43" fmla="*/ 3823 h 1665"/>
                              <a:gd name="T44" fmla="+- 0 681 678"/>
                              <a:gd name="T45" fmla="*/ T44 w 10438"/>
                              <a:gd name="T46" fmla="+- 0 3888 3647"/>
                              <a:gd name="T47" fmla="*/ 3888 h 1665"/>
                              <a:gd name="T48" fmla="+- 0 679 678"/>
                              <a:gd name="T49" fmla="*/ T48 w 10438"/>
                              <a:gd name="T50" fmla="+- 0 3910 3647"/>
                              <a:gd name="T51" fmla="*/ 3910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38" h="1665">
                                <a:moveTo>
                                  <a:pt x="10242" y="12"/>
                                </a:moveTo>
                                <a:lnTo>
                                  <a:pt x="10220" y="7"/>
                                </a:lnTo>
                                <a:lnTo>
                                  <a:pt x="10198" y="3"/>
                                </a:lnTo>
                                <a:lnTo>
                                  <a:pt x="10175" y="1"/>
                                </a:lnTo>
                                <a:lnTo>
                                  <a:pt x="10161" y="0"/>
                                </a:lnTo>
                                <a:lnTo>
                                  <a:pt x="278" y="0"/>
                                </a:lnTo>
                                <a:lnTo>
                                  <a:pt x="210" y="9"/>
                                </a:lnTo>
                                <a:lnTo>
                                  <a:pt x="148" y="33"/>
                                </a:lnTo>
                                <a:lnTo>
                                  <a:pt x="94" y="70"/>
                                </a:lnTo>
                                <a:lnTo>
                                  <a:pt x="51" y="118"/>
                                </a:lnTo>
                                <a:lnTo>
                                  <a:pt x="20" y="176"/>
                                </a:lnTo>
                                <a:lnTo>
                                  <a:pt x="3" y="241"/>
                                </a:lnTo>
                                <a:lnTo>
                                  <a:pt x="1" y="26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678" y="3647"/>
                            <a:ext cx="10438" cy="1665"/>
                          </a:xfrm>
                          <a:custGeom>
                            <a:avLst/>
                            <a:gdLst>
                              <a:gd name="T0" fmla="+- 0 678 678"/>
                              <a:gd name="T1" fmla="*/ T0 w 10438"/>
                              <a:gd name="T2" fmla="+- 0 3925 3647"/>
                              <a:gd name="T3" fmla="*/ 3925 h 1665"/>
                              <a:gd name="T4" fmla="+- 0 678 678"/>
                              <a:gd name="T5" fmla="*/ T4 w 10438"/>
                              <a:gd name="T6" fmla="+- 0 5035 3647"/>
                              <a:gd name="T7" fmla="*/ 5035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438" h="1665">
                                <a:moveTo>
                                  <a:pt x="0" y="278"/>
                                </a:moveTo>
                                <a:lnTo>
                                  <a:pt x="0" y="13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6"/>
                        <wps:cNvSpPr>
                          <a:spLocks/>
                        </wps:cNvSpPr>
                        <wps:spPr bwMode="auto">
                          <a:xfrm>
                            <a:off x="678" y="3647"/>
                            <a:ext cx="10438" cy="1665"/>
                          </a:xfrm>
                          <a:custGeom>
                            <a:avLst/>
                            <a:gdLst>
                              <a:gd name="T0" fmla="+- 0 679 678"/>
                              <a:gd name="T1" fmla="*/ T0 w 10438"/>
                              <a:gd name="T2" fmla="+- 0 5058 3647"/>
                              <a:gd name="T3" fmla="*/ 5058 h 1665"/>
                              <a:gd name="T4" fmla="+- 0 693 678"/>
                              <a:gd name="T5" fmla="*/ T4 w 10438"/>
                              <a:gd name="T6" fmla="+- 0 5124 3647"/>
                              <a:gd name="T7" fmla="*/ 5124 h 1665"/>
                              <a:gd name="T8" fmla="+- 0 721 678"/>
                              <a:gd name="T9" fmla="*/ T8 w 10438"/>
                              <a:gd name="T10" fmla="+- 0 5183 3647"/>
                              <a:gd name="T11" fmla="*/ 5183 h 1665"/>
                              <a:gd name="T12" fmla="+- 0 763 678"/>
                              <a:gd name="T13" fmla="*/ T12 w 10438"/>
                              <a:gd name="T14" fmla="+- 0 5234 3647"/>
                              <a:gd name="T15" fmla="*/ 5234 h 1665"/>
                              <a:gd name="T16" fmla="+- 0 814 678"/>
                              <a:gd name="T17" fmla="*/ T16 w 10438"/>
                              <a:gd name="T18" fmla="+- 0 5273 3647"/>
                              <a:gd name="T19" fmla="*/ 5273 h 1665"/>
                              <a:gd name="T20" fmla="+- 0 875 678"/>
                              <a:gd name="T21" fmla="*/ T20 w 10438"/>
                              <a:gd name="T22" fmla="+- 0 5300 3647"/>
                              <a:gd name="T23" fmla="*/ 5300 h 1665"/>
                              <a:gd name="T24" fmla="+- 0 941 678"/>
                              <a:gd name="T25" fmla="*/ T24 w 10438"/>
                              <a:gd name="T26" fmla="+- 0 5312 3647"/>
                              <a:gd name="T27" fmla="*/ 5312 h 1665"/>
                              <a:gd name="T28" fmla="+- 0 956 678"/>
                              <a:gd name="T29" fmla="*/ T28 w 10438"/>
                              <a:gd name="T30" fmla="+- 0 5312 3647"/>
                              <a:gd name="T31" fmla="*/ 5312 h 1665"/>
                              <a:gd name="T32" fmla="+- 0 10839 678"/>
                              <a:gd name="T33" fmla="*/ T32 w 10438"/>
                              <a:gd name="T34" fmla="+- 0 5312 3647"/>
                              <a:gd name="T35" fmla="*/ 5312 h 1665"/>
                              <a:gd name="T36" fmla="+- 0 10862 678"/>
                              <a:gd name="T37" fmla="*/ T36 w 10438"/>
                              <a:gd name="T38" fmla="+- 0 5311 3647"/>
                              <a:gd name="T39" fmla="*/ 5311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38" h="1665">
                                <a:moveTo>
                                  <a:pt x="1" y="1411"/>
                                </a:moveTo>
                                <a:lnTo>
                                  <a:pt x="15" y="1477"/>
                                </a:lnTo>
                                <a:lnTo>
                                  <a:pt x="43" y="1536"/>
                                </a:lnTo>
                                <a:lnTo>
                                  <a:pt x="85" y="1587"/>
                                </a:lnTo>
                                <a:lnTo>
                                  <a:pt x="136" y="1626"/>
                                </a:lnTo>
                                <a:lnTo>
                                  <a:pt x="197" y="1653"/>
                                </a:lnTo>
                                <a:lnTo>
                                  <a:pt x="263" y="1665"/>
                                </a:lnTo>
                                <a:lnTo>
                                  <a:pt x="278" y="1665"/>
                                </a:lnTo>
                                <a:lnTo>
                                  <a:pt x="10161" y="1665"/>
                                </a:lnTo>
                                <a:lnTo>
                                  <a:pt x="10184" y="166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111F8" id="Group 65" o:spid="_x0000_s1026" style="position:absolute;margin-left:33.9pt;margin-top:182.35pt;width:521.9pt;height:83.25pt;z-index:-251663360;mso-position-horizontal-relative:page;mso-position-vertical-relative:page" coordorigin="678,3647" coordsize="10438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">
                <v:shape id="Freeform 70" o:spid="_x0000_s1027" style="position:absolute;left:678;top:3647;width:10438;height:1665;visibility:visible;mso-wrap-style:square;v-text-anchor:top" coordsize="10438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" path="m10184,1664r23,-3l10229,1657r21,-7e" filled="f" strokecolor="purple" strokeweight="2pt">
                  <v:path arrowok="t" o:connecttype="custom" o:connectlocs="10184,5311;10207,5308;10229,5304;10250,5297" o:connectangles="0,0,0,0"/>
                </v:shape>
                <v:shape id="Freeform 69" o:spid="_x0000_s1028" style="position:absolute;left:678;top:3647;width:10438;height:1665;visibility:visible;mso-wrap-style:square;v-text-anchor:top" coordsize="10438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" path="m10344,1596r44,-49l10419,1490r17,-65l10438,1388r,-1110l10430,210r-24,-62l10369,94r-31,-30l10321,51e" filled="f" strokecolor="purple" strokeweight="2pt">
                  <v:path arrowok="t" o:connecttype="custom" o:connectlocs="10344,5243;10388,5194;10419,5137;10436,5072;10438,5035;10438,3925;10430,3857;10406,3795;10369,3741;10338,3711;10321,3698" o:connectangles="0,0,0,0,0,0,0,0,0,0,0"/>
                </v:shape>
                <v:shape id="Freeform 68" o:spid="_x0000_s1029" style="position:absolute;left:678;top:3647;width:10438;height:1665;visibility:visible;mso-wrap-style:square;v-text-anchor:top" coordsize="10438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" path="m10242,12r-22,-5l10198,3r-23,-2l10161,,278,,210,9,148,33,94,70,51,118,20,176,3,241,1,263e" filled="f" strokecolor="purple" strokeweight="2pt">
                  <v:path arrowok="t" o:connecttype="custom" o:connectlocs="10242,3659;10220,3654;10198,3650;10175,3648;10161,3647;278,3647;210,3656;148,3680;94,3717;51,3765;20,3823;3,3888;1,3910" o:connectangles="0,0,0,0,0,0,0,0,0,0,0,0,0"/>
                </v:shape>
                <v:shape id="Freeform 67" o:spid="_x0000_s1030" style="position:absolute;left:678;top:3647;width:10438;height:1665;visibility:visible;mso-wrap-style:square;v-text-anchor:top" coordsize="10438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" path="m,278l,1388e" filled="f" strokecolor="purple" strokeweight="2pt">
                  <v:path arrowok="t" o:connecttype="custom" o:connectlocs="0,3925;0,5035" o:connectangles="0,0"/>
                </v:shape>
                <v:shape id="Freeform 66" o:spid="_x0000_s1031" style="position:absolute;left:678;top:3647;width:10438;height:1665;visibility:visible;mso-wrap-style:square;v-text-anchor:top" coordsize="10438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" path="m1,1411r14,66l43,1536r42,51l136,1626r61,27l263,1665r15,l10161,1665r23,-1e" filled="f" strokecolor="purple" strokeweight="2pt">
                  <v:path arrowok="t" o:connecttype="custom" o:connectlocs="1,5058;15,5124;43,5183;85,5234;136,5273;197,5300;263,5312;278,5312;10161,5312;10184,531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3796665</wp:posOffset>
            </wp:positionH>
            <wp:positionV relativeFrom="page">
              <wp:posOffset>401320</wp:posOffset>
            </wp:positionV>
            <wp:extent cx="3143885" cy="335280"/>
            <wp:effectExtent l="0" t="0" r="0" b="0"/>
            <wp:wrapNone/>
            <wp:docPr id="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419735</wp:posOffset>
                </wp:positionH>
                <wp:positionV relativeFrom="page">
                  <wp:posOffset>3478530</wp:posOffset>
                </wp:positionV>
                <wp:extent cx="6633845" cy="2880360"/>
                <wp:effectExtent l="635" t="1905" r="4445" b="3810"/>
                <wp:wrapNone/>
                <wp:docPr id="5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845" cy="2880360"/>
                          <a:chOff x="661" y="5478"/>
                          <a:chExt cx="10447" cy="4536"/>
                        </a:xfrm>
                      </wpg:grpSpPr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691" y="5508"/>
                            <a:ext cx="10387" cy="4476"/>
                          </a:xfrm>
                          <a:custGeom>
                            <a:avLst/>
                            <a:gdLst>
                              <a:gd name="T0" fmla="+- 0 10393 691"/>
                              <a:gd name="T1" fmla="*/ T0 w 10387"/>
                              <a:gd name="T2" fmla="+- 0 9981 5508"/>
                              <a:gd name="T3" fmla="*/ 9981 h 4476"/>
                              <a:gd name="T4" fmla="+- 0 10453 691"/>
                              <a:gd name="T5" fmla="*/ T4 w 10387"/>
                              <a:gd name="T6" fmla="+- 0 9974 5508"/>
                              <a:gd name="T7" fmla="*/ 9974 h 4476"/>
                              <a:gd name="T8" fmla="+- 0 10511 691"/>
                              <a:gd name="T9" fmla="*/ T8 w 10387"/>
                              <a:gd name="T10" fmla="+- 0 9962 5508"/>
                              <a:gd name="T11" fmla="*/ 9962 h 4476"/>
                              <a:gd name="T12" fmla="+- 0 10568 691"/>
                              <a:gd name="T13" fmla="*/ T12 w 10387"/>
                              <a:gd name="T14" fmla="+- 0 9946 5508"/>
                              <a:gd name="T15" fmla="*/ 9946 h 4476"/>
                              <a:gd name="T16" fmla="+- 0 10622 691"/>
                              <a:gd name="T17" fmla="*/ T16 w 10387"/>
                              <a:gd name="T18" fmla="+- 0 9925 5508"/>
                              <a:gd name="T19" fmla="*/ 9925 h 4476"/>
                              <a:gd name="T20" fmla="+- 0 10675 691"/>
                              <a:gd name="T21" fmla="*/ T20 w 10387"/>
                              <a:gd name="T22" fmla="+- 0 9901 5508"/>
                              <a:gd name="T23" fmla="*/ 9901 h 4476"/>
                              <a:gd name="T24" fmla="+- 0 10725 691"/>
                              <a:gd name="T25" fmla="*/ T24 w 10387"/>
                              <a:gd name="T26" fmla="+- 0 9872 5508"/>
                              <a:gd name="T27" fmla="*/ 9872 h 4476"/>
                              <a:gd name="T28" fmla="+- 0 10772 691"/>
                              <a:gd name="T29" fmla="*/ T28 w 10387"/>
                              <a:gd name="T30" fmla="+- 0 9840 5508"/>
                              <a:gd name="T31" fmla="*/ 9840 h 4476"/>
                              <a:gd name="T32" fmla="+- 0 10803 691"/>
                              <a:gd name="T33" fmla="*/ T32 w 10387"/>
                              <a:gd name="T34" fmla="+- 0 9815 5508"/>
                              <a:gd name="T35" fmla="*/ 9815 h 4476"/>
                              <a:gd name="T36" fmla="+- 0 10817 691"/>
                              <a:gd name="T37" fmla="*/ T36 w 10387"/>
                              <a:gd name="T38" fmla="+- 0 9804 5508"/>
                              <a:gd name="T39" fmla="*/ 9804 h 4476"/>
                              <a:gd name="T40" fmla="+- 0 10859 691"/>
                              <a:gd name="T41" fmla="*/ T40 w 10387"/>
                              <a:gd name="T42" fmla="+- 0 9765 5508"/>
                              <a:gd name="T43" fmla="*/ 9765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87" h="4476">
                                <a:moveTo>
                                  <a:pt x="9702" y="4473"/>
                                </a:moveTo>
                                <a:lnTo>
                                  <a:pt x="9762" y="4466"/>
                                </a:lnTo>
                                <a:lnTo>
                                  <a:pt x="9820" y="4454"/>
                                </a:lnTo>
                                <a:lnTo>
                                  <a:pt x="9877" y="4438"/>
                                </a:lnTo>
                                <a:lnTo>
                                  <a:pt x="9931" y="4417"/>
                                </a:lnTo>
                                <a:lnTo>
                                  <a:pt x="9984" y="4393"/>
                                </a:lnTo>
                                <a:lnTo>
                                  <a:pt x="10034" y="4364"/>
                                </a:lnTo>
                                <a:lnTo>
                                  <a:pt x="10081" y="4332"/>
                                </a:lnTo>
                                <a:lnTo>
                                  <a:pt x="10112" y="4307"/>
                                </a:lnTo>
                                <a:lnTo>
                                  <a:pt x="10126" y="4296"/>
                                </a:lnTo>
                                <a:lnTo>
                                  <a:pt x="10168" y="425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691" y="5508"/>
                            <a:ext cx="10387" cy="4476"/>
                          </a:xfrm>
                          <a:custGeom>
                            <a:avLst/>
                            <a:gdLst>
                              <a:gd name="T0" fmla="+- 0 11078 691"/>
                              <a:gd name="T1" fmla="*/ T0 w 10387"/>
                              <a:gd name="T2" fmla="+- 0 9238 5508"/>
                              <a:gd name="T3" fmla="*/ 9238 h 4476"/>
                              <a:gd name="T4" fmla="+- 0 11078 691"/>
                              <a:gd name="T5" fmla="*/ T4 w 10387"/>
                              <a:gd name="T6" fmla="+- 0 6254 5508"/>
                              <a:gd name="T7" fmla="*/ 6254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87" h="4476">
                                <a:moveTo>
                                  <a:pt x="10387" y="3730"/>
                                </a:moveTo>
                                <a:lnTo>
                                  <a:pt x="10387" y="74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691" y="5508"/>
                            <a:ext cx="10387" cy="4476"/>
                          </a:xfrm>
                          <a:custGeom>
                            <a:avLst/>
                            <a:gdLst>
                              <a:gd name="T0" fmla="+- 0 10757 691"/>
                              <a:gd name="T1" fmla="*/ T0 w 10387"/>
                              <a:gd name="T2" fmla="+- 0 5642 5508"/>
                              <a:gd name="T3" fmla="*/ 5642 h 4476"/>
                              <a:gd name="T4" fmla="+- 0 10675 691"/>
                              <a:gd name="T5" fmla="*/ T4 w 10387"/>
                              <a:gd name="T6" fmla="+- 0 5591 5508"/>
                              <a:gd name="T7" fmla="*/ 5591 h 4476"/>
                              <a:gd name="T8" fmla="+- 0 10568 691"/>
                              <a:gd name="T9" fmla="*/ T8 w 10387"/>
                              <a:gd name="T10" fmla="+- 0 5546 5508"/>
                              <a:gd name="T11" fmla="*/ 5546 h 4476"/>
                              <a:gd name="T12" fmla="+- 0 10453 691"/>
                              <a:gd name="T13" fmla="*/ T12 w 10387"/>
                              <a:gd name="T14" fmla="+- 0 5518 5508"/>
                              <a:gd name="T15" fmla="*/ 5518 h 4476"/>
                              <a:gd name="T16" fmla="+- 0 10393 691"/>
                              <a:gd name="T17" fmla="*/ T16 w 10387"/>
                              <a:gd name="T18" fmla="+- 0 5511 5508"/>
                              <a:gd name="T19" fmla="*/ 5511 h 4476"/>
                              <a:gd name="T20" fmla="+- 0 10332 691"/>
                              <a:gd name="T21" fmla="*/ T20 w 10387"/>
                              <a:gd name="T22" fmla="+- 0 5508 5508"/>
                              <a:gd name="T23" fmla="*/ 5508 h 4476"/>
                              <a:gd name="T24" fmla="+- 0 1436 691"/>
                              <a:gd name="T25" fmla="*/ T24 w 10387"/>
                              <a:gd name="T26" fmla="+- 0 5508 5508"/>
                              <a:gd name="T27" fmla="*/ 5508 h 4476"/>
                              <a:gd name="T28" fmla="+- 0 1375 691"/>
                              <a:gd name="T29" fmla="*/ T28 w 10387"/>
                              <a:gd name="T30" fmla="+- 0 5511 5508"/>
                              <a:gd name="T31" fmla="*/ 5511 h 4476"/>
                              <a:gd name="T32" fmla="+- 0 1315 691"/>
                              <a:gd name="T33" fmla="*/ T32 w 10387"/>
                              <a:gd name="T34" fmla="+- 0 5518 5508"/>
                              <a:gd name="T35" fmla="*/ 5518 h 4476"/>
                              <a:gd name="T36" fmla="+- 0 1201 691"/>
                              <a:gd name="T37" fmla="*/ T36 w 10387"/>
                              <a:gd name="T38" fmla="+- 0 5546 5508"/>
                              <a:gd name="T39" fmla="*/ 5546 h 4476"/>
                              <a:gd name="T40" fmla="+- 0 1094 691"/>
                              <a:gd name="T41" fmla="*/ T40 w 10387"/>
                              <a:gd name="T42" fmla="+- 0 5591 5508"/>
                              <a:gd name="T43" fmla="*/ 5591 h 4476"/>
                              <a:gd name="T44" fmla="+- 0 996 691"/>
                              <a:gd name="T45" fmla="*/ T44 w 10387"/>
                              <a:gd name="T46" fmla="+- 0 5652 5508"/>
                              <a:gd name="T47" fmla="*/ 5652 h 4476"/>
                              <a:gd name="T48" fmla="+- 0 909 691"/>
                              <a:gd name="T49" fmla="*/ T48 w 10387"/>
                              <a:gd name="T50" fmla="+- 0 5727 5508"/>
                              <a:gd name="T51" fmla="*/ 5727 h 4476"/>
                              <a:gd name="T52" fmla="+- 0 834 691"/>
                              <a:gd name="T53" fmla="*/ T52 w 10387"/>
                              <a:gd name="T54" fmla="+- 0 5814 5508"/>
                              <a:gd name="T55" fmla="*/ 5814 h 4476"/>
                              <a:gd name="T56" fmla="+- 0 774 691"/>
                              <a:gd name="T57" fmla="*/ T56 w 10387"/>
                              <a:gd name="T58" fmla="+- 0 5911 5508"/>
                              <a:gd name="T59" fmla="*/ 5911 h 4476"/>
                              <a:gd name="T60" fmla="+- 0 729 691"/>
                              <a:gd name="T61" fmla="*/ T60 w 10387"/>
                              <a:gd name="T62" fmla="+- 0 6018 5508"/>
                              <a:gd name="T63" fmla="*/ 6018 h 4476"/>
                              <a:gd name="T64" fmla="+- 0 700 691"/>
                              <a:gd name="T65" fmla="*/ T64 w 10387"/>
                              <a:gd name="T66" fmla="+- 0 6133 5508"/>
                              <a:gd name="T67" fmla="*/ 6133 h 4476"/>
                              <a:gd name="T68" fmla="+- 0 693 691"/>
                              <a:gd name="T69" fmla="*/ T68 w 10387"/>
                              <a:gd name="T70" fmla="+- 0 6193 5508"/>
                              <a:gd name="T71" fmla="*/ 6193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387" h="4476">
                                <a:moveTo>
                                  <a:pt x="10066" y="134"/>
                                </a:moveTo>
                                <a:lnTo>
                                  <a:pt x="9984" y="83"/>
                                </a:lnTo>
                                <a:lnTo>
                                  <a:pt x="9877" y="38"/>
                                </a:lnTo>
                                <a:lnTo>
                                  <a:pt x="9762" y="10"/>
                                </a:lnTo>
                                <a:lnTo>
                                  <a:pt x="9702" y="3"/>
                                </a:lnTo>
                                <a:lnTo>
                                  <a:pt x="9641" y="0"/>
                                </a:lnTo>
                                <a:lnTo>
                                  <a:pt x="745" y="0"/>
                                </a:lnTo>
                                <a:lnTo>
                                  <a:pt x="684" y="3"/>
                                </a:lnTo>
                                <a:lnTo>
                                  <a:pt x="624" y="10"/>
                                </a:lnTo>
                                <a:lnTo>
                                  <a:pt x="510" y="38"/>
                                </a:lnTo>
                                <a:lnTo>
                                  <a:pt x="403" y="83"/>
                                </a:lnTo>
                                <a:lnTo>
                                  <a:pt x="305" y="144"/>
                                </a:lnTo>
                                <a:lnTo>
                                  <a:pt x="218" y="219"/>
                                </a:lnTo>
                                <a:lnTo>
                                  <a:pt x="143" y="306"/>
                                </a:lnTo>
                                <a:lnTo>
                                  <a:pt x="83" y="403"/>
                                </a:lnTo>
                                <a:lnTo>
                                  <a:pt x="38" y="510"/>
                                </a:lnTo>
                                <a:lnTo>
                                  <a:pt x="9" y="625"/>
                                </a:lnTo>
                                <a:lnTo>
                                  <a:pt x="2" y="68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691" y="5508"/>
                            <a:ext cx="10387" cy="4476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387"/>
                              <a:gd name="T2" fmla="+- 0 6254 5508"/>
                              <a:gd name="T3" fmla="*/ 6254 h 4476"/>
                              <a:gd name="T4" fmla="+- 0 691 691"/>
                              <a:gd name="T5" fmla="*/ T4 w 10387"/>
                              <a:gd name="T6" fmla="+- 0 9238 5508"/>
                              <a:gd name="T7" fmla="*/ 9238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87" h="4476">
                                <a:moveTo>
                                  <a:pt x="0" y="746"/>
                                </a:moveTo>
                                <a:lnTo>
                                  <a:pt x="0" y="373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1"/>
                        <wps:cNvSpPr>
                          <a:spLocks/>
                        </wps:cNvSpPr>
                        <wps:spPr bwMode="auto">
                          <a:xfrm>
                            <a:off x="691" y="5508"/>
                            <a:ext cx="10387" cy="4476"/>
                          </a:xfrm>
                          <a:custGeom>
                            <a:avLst/>
                            <a:gdLst>
                              <a:gd name="T0" fmla="+- 0 693 691"/>
                              <a:gd name="T1" fmla="*/ T0 w 10387"/>
                              <a:gd name="T2" fmla="+- 0 9299 5508"/>
                              <a:gd name="T3" fmla="*/ 9299 h 4476"/>
                              <a:gd name="T4" fmla="+- 0 700 691"/>
                              <a:gd name="T5" fmla="*/ T4 w 10387"/>
                              <a:gd name="T6" fmla="+- 0 9359 5508"/>
                              <a:gd name="T7" fmla="*/ 9359 h 4476"/>
                              <a:gd name="T8" fmla="+- 0 729 691"/>
                              <a:gd name="T9" fmla="*/ T8 w 10387"/>
                              <a:gd name="T10" fmla="+- 0 9474 5508"/>
                              <a:gd name="T11" fmla="*/ 9474 h 4476"/>
                              <a:gd name="T12" fmla="+- 0 774 691"/>
                              <a:gd name="T13" fmla="*/ T12 w 10387"/>
                              <a:gd name="T14" fmla="+- 0 9581 5508"/>
                              <a:gd name="T15" fmla="*/ 9581 h 4476"/>
                              <a:gd name="T16" fmla="+- 0 834 691"/>
                              <a:gd name="T17" fmla="*/ T16 w 10387"/>
                              <a:gd name="T18" fmla="+- 0 9678 5508"/>
                              <a:gd name="T19" fmla="*/ 9678 h 4476"/>
                              <a:gd name="T20" fmla="+- 0 894 691"/>
                              <a:gd name="T21" fmla="*/ T20 w 10387"/>
                              <a:gd name="T22" fmla="+- 0 9749 5508"/>
                              <a:gd name="T23" fmla="*/ 9749 h 4476"/>
                              <a:gd name="T24" fmla="+- 0 951 691"/>
                              <a:gd name="T25" fmla="*/ T24 w 10387"/>
                              <a:gd name="T26" fmla="+- 0 9804 5508"/>
                              <a:gd name="T27" fmla="*/ 9804 h 4476"/>
                              <a:gd name="T28" fmla="+- 0 1044 691"/>
                              <a:gd name="T29" fmla="*/ T28 w 10387"/>
                              <a:gd name="T30" fmla="+- 0 9872 5508"/>
                              <a:gd name="T31" fmla="*/ 9872 h 4476"/>
                              <a:gd name="T32" fmla="+- 0 1146 691"/>
                              <a:gd name="T33" fmla="*/ T32 w 10387"/>
                              <a:gd name="T34" fmla="+- 0 9925 5508"/>
                              <a:gd name="T35" fmla="*/ 9925 h 4476"/>
                              <a:gd name="T36" fmla="+- 0 1257 691"/>
                              <a:gd name="T37" fmla="*/ T36 w 10387"/>
                              <a:gd name="T38" fmla="+- 0 9962 5508"/>
                              <a:gd name="T39" fmla="*/ 9962 h 4476"/>
                              <a:gd name="T40" fmla="+- 0 1375 691"/>
                              <a:gd name="T41" fmla="*/ T40 w 10387"/>
                              <a:gd name="T42" fmla="+- 0 9981 5508"/>
                              <a:gd name="T43" fmla="*/ 9981 h 4476"/>
                              <a:gd name="T44" fmla="+- 0 1436 691"/>
                              <a:gd name="T45" fmla="*/ T44 w 10387"/>
                              <a:gd name="T46" fmla="+- 0 9984 5508"/>
                              <a:gd name="T47" fmla="*/ 9984 h 4476"/>
                              <a:gd name="T48" fmla="+- 0 10332 691"/>
                              <a:gd name="T49" fmla="*/ T48 w 10387"/>
                              <a:gd name="T50" fmla="+- 0 9984 5508"/>
                              <a:gd name="T51" fmla="*/ 9984 h 4476"/>
                              <a:gd name="T52" fmla="+- 0 10393 691"/>
                              <a:gd name="T53" fmla="*/ T52 w 10387"/>
                              <a:gd name="T54" fmla="+- 0 9981 5508"/>
                              <a:gd name="T55" fmla="*/ 9981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87" h="4476">
                                <a:moveTo>
                                  <a:pt x="2" y="3791"/>
                                </a:moveTo>
                                <a:lnTo>
                                  <a:pt x="9" y="3851"/>
                                </a:lnTo>
                                <a:lnTo>
                                  <a:pt x="38" y="3966"/>
                                </a:lnTo>
                                <a:lnTo>
                                  <a:pt x="83" y="4073"/>
                                </a:lnTo>
                                <a:lnTo>
                                  <a:pt x="143" y="4170"/>
                                </a:lnTo>
                                <a:lnTo>
                                  <a:pt x="203" y="4241"/>
                                </a:lnTo>
                                <a:lnTo>
                                  <a:pt x="260" y="4296"/>
                                </a:lnTo>
                                <a:lnTo>
                                  <a:pt x="353" y="4364"/>
                                </a:lnTo>
                                <a:lnTo>
                                  <a:pt x="455" y="4417"/>
                                </a:lnTo>
                                <a:lnTo>
                                  <a:pt x="566" y="4454"/>
                                </a:lnTo>
                                <a:lnTo>
                                  <a:pt x="684" y="4473"/>
                                </a:lnTo>
                                <a:lnTo>
                                  <a:pt x="745" y="4476"/>
                                </a:lnTo>
                                <a:lnTo>
                                  <a:pt x="9641" y="4476"/>
                                </a:lnTo>
                                <a:lnTo>
                                  <a:pt x="9702" y="447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7424"/>
                            <a:ext cx="1512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7388"/>
                            <a:ext cx="1517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48"/>
                        <wps:cNvSpPr>
                          <a:spLocks/>
                        </wps:cNvSpPr>
                        <wps:spPr bwMode="auto">
                          <a:xfrm>
                            <a:off x="4252" y="6850"/>
                            <a:ext cx="3336" cy="3036"/>
                          </a:xfrm>
                          <a:custGeom>
                            <a:avLst/>
                            <a:gdLst>
                              <a:gd name="T0" fmla="+- 0 6191 4252"/>
                              <a:gd name="T1" fmla="*/ T0 w 3336"/>
                              <a:gd name="T2" fmla="+- 0 9866 6850"/>
                              <a:gd name="T3" fmla="*/ 9866 h 3036"/>
                              <a:gd name="T4" fmla="+- 0 6447 4252"/>
                              <a:gd name="T5" fmla="*/ T4 w 3336"/>
                              <a:gd name="T6" fmla="+- 0 9809 6850"/>
                              <a:gd name="T7" fmla="*/ 9809 h 3036"/>
                              <a:gd name="T8" fmla="+- 0 6686 4252"/>
                              <a:gd name="T9" fmla="*/ T8 w 3336"/>
                              <a:gd name="T10" fmla="+- 0 9717 6850"/>
                              <a:gd name="T11" fmla="*/ 9717 h 3036"/>
                              <a:gd name="T12" fmla="+- 0 6855 4252"/>
                              <a:gd name="T13" fmla="*/ T12 w 3336"/>
                              <a:gd name="T14" fmla="+- 0 9624 6850"/>
                              <a:gd name="T15" fmla="*/ 9624 h 3036"/>
                              <a:gd name="T16" fmla="+- 0 7099 4252"/>
                              <a:gd name="T17" fmla="*/ T16 w 3336"/>
                              <a:gd name="T18" fmla="+- 0 9441 6850"/>
                              <a:gd name="T19" fmla="*/ 9441 h 3036"/>
                              <a:gd name="T20" fmla="+- 0 7266 4252"/>
                              <a:gd name="T21" fmla="*/ T20 w 3336"/>
                              <a:gd name="T22" fmla="+- 0 9264 6850"/>
                              <a:gd name="T23" fmla="*/ 9264 h 3036"/>
                              <a:gd name="T24" fmla="+- 0 7402 4252"/>
                              <a:gd name="T25" fmla="*/ T24 w 3336"/>
                              <a:gd name="T26" fmla="+- 0 9066 6850"/>
                              <a:gd name="T27" fmla="*/ 9066 h 3036"/>
                              <a:gd name="T28" fmla="+- 0 7503 4252"/>
                              <a:gd name="T29" fmla="*/ T28 w 3336"/>
                              <a:gd name="T30" fmla="+- 0 8848 6850"/>
                              <a:gd name="T31" fmla="*/ 8848 h 3036"/>
                              <a:gd name="T32" fmla="+- 0 7566 4252"/>
                              <a:gd name="T33" fmla="*/ T32 w 3336"/>
                              <a:gd name="T34" fmla="+- 0 8614 6850"/>
                              <a:gd name="T35" fmla="*/ 8614 h 3036"/>
                              <a:gd name="T36" fmla="+- 0 7588 4252"/>
                              <a:gd name="T37" fmla="*/ T36 w 3336"/>
                              <a:gd name="T38" fmla="+- 0 8368 6850"/>
                              <a:gd name="T39" fmla="*/ 8368 h 3036"/>
                              <a:gd name="T40" fmla="+- 0 7566 4252"/>
                              <a:gd name="T41" fmla="*/ T40 w 3336"/>
                              <a:gd name="T42" fmla="+- 0 8122 6850"/>
                              <a:gd name="T43" fmla="*/ 8122 h 3036"/>
                              <a:gd name="T44" fmla="+- 0 7503 4252"/>
                              <a:gd name="T45" fmla="*/ T44 w 3336"/>
                              <a:gd name="T46" fmla="+- 0 7888 6850"/>
                              <a:gd name="T47" fmla="*/ 7888 h 3036"/>
                              <a:gd name="T48" fmla="+- 0 7402 4252"/>
                              <a:gd name="T49" fmla="*/ T48 w 3336"/>
                              <a:gd name="T50" fmla="+- 0 7670 6850"/>
                              <a:gd name="T51" fmla="*/ 7670 h 3036"/>
                              <a:gd name="T52" fmla="+- 0 7266 4252"/>
                              <a:gd name="T53" fmla="*/ T52 w 3336"/>
                              <a:gd name="T54" fmla="+- 0 7471 6850"/>
                              <a:gd name="T55" fmla="*/ 7471 h 3036"/>
                              <a:gd name="T56" fmla="+- 0 7099 4252"/>
                              <a:gd name="T57" fmla="*/ T56 w 3336"/>
                              <a:gd name="T58" fmla="+- 0 7295 6850"/>
                              <a:gd name="T59" fmla="*/ 7295 h 3036"/>
                              <a:gd name="T60" fmla="+- 0 6905 4252"/>
                              <a:gd name="T61" fmla="*/ T60 w 3336"/>
                              <a:gd name="T62" fmla="+- 0 7143 6850"/>
                              <a:gd name="T63" fmla="*/ 7143 h 3036"/>
                              <a:gd name="T64" fmla="+- 0 6721 4252"/>
                              <a:gd name="T65" fmla="*/ T64 w 3336"/>
                              <a:gd name="T66" fmla="+- 0 7037 6850"/>
                              <a:gd name="T67" fmla="*/ 7037 h 3036"/>
                              <a:gd name="T68" fmla="+- 0 6447 4252"/>
                              <a:gd name="T69" fmla="*/ T68 w 3336"/>
                              <a:gd name="T70" fmla="+- 0 6927 6850"/>
                              <a:gd name="T71" fmla="*/ 6927 h 3036"/>
                              <a:gd name="T72" fmla="+- 0 6191 4252"/>
                              <a:gd name="T73" fmla="*/ T72 w 3336"/>
                              <a:gd name="T74" fmla="+- 0 6870 6850"/>
                              <a:gd name="T75" fmla="*/ 6870 h 3036"/>
                              <a:gd name="T76" fmla="+- 0 5920 4252"/>
                              <a:gd name="T77" fmla="*/ T76 w 3336"/>
                              <a:gd name="T78" fmla="+- 0 6850 6850"/>
                              <a:gd name="T79" fmla="*/ 6850 h 3036"/>
                              <a:gd name="T80" fmla="+- 0 5649 4252"/>
                              <a:gd name="T81" fmla="*/ T80 w 3336"/>
                              <a:gd name="T82" fmla="+- 0 6870 6850"/>
                              <a:gd name="T83" fmla="*/ 6870 h 3036"/>
                              <a:gd name="T84" fmla="+- 0 5393 4252"/>
                              <a:gd name="T85" fmla="*/ T84 w 3336"/>
                              <a:gd name="T86" fmla="+- 0 6927 6850"/>
                              <a:gd name="T87" fmla="*/ 6927 h 3036"/>
                              <a:gd name="T88" fmla="+- 0 5153 4252"/>
                              <a:gd name="T89" fmla="*/ T88 w 3336"/>
                              <a:gd name="T90" fmla="+- 0 7019 6850"/>
                              <a:gd name="T91" fmla="*/ 7019 h 3036"/>
                              <a:gd name="T92" fmla="+- 0 4935 4252"/>
                              <a:gd name="T93" fmla="*/ T92 w 3336"/>
                              <a:gd name="T94" fmla="+- 0 7143 6850"/>
                              <a:gd name="T95" fmla="*/ 7143 h 3036"/>
                              <a:gd name="T96" fmla="+- 0 4740 4252"/>
                              <a:gd name="T97" fmla="*/ T96 w 3336"/>
                              <a:gd name="T98" fmla="+- 0 7295 6850"/>
                              <a:gd name="T99" fmla="*/ 7295 h 3036"/>
                              <a:gd name="T100" fmla="+- 0 4574 4252"/>
                              <a:gd name="T101" fmla="*/ T100 w 3336"/>
                              <a:gd name="T102" fmla="+- 0 7471 6850"/>
                              <a:gd name="T103" fmla="*/ 7471 h 3036"/>
                              <a:gd name="T104" fmla="+- 0 4438 4252"/>
                              <a:gd name="T105" fmla="*/ T104 w 3336"/>
                              <a:gd name="T106" fmla="+- 0 7670 6850"/>
                              <a:gd name="T107" fmla="*/ 7670 h 3036"/>
                              <a:gd name="T108" fmla="+- 0 4337 4252"/>
                              <a:gd name="T109" fmla="*/ T108 w 3336"/>
                              <a:gd name="T110" fmla="+- 0 7888 6850"/>
                              <a:gd name="T111" fmla="*/ 7888 h 3036"/>
                              <a:gd name="T112" fmla="+- 0 4274 4252"/>
                              <a:gd name="T113" fmla="*/ T112 w 3336"/>
                              <a:gd name="T114" fmla="+- 0 8122 6850"/>
                              <a:gd name="T115" fmla="*/ 8122 h 3036"/>
                              <a:gd name="T116" fmla="+- 0 4252 4252"/>
                              <a:gd name="T117" fmla="*/ T116 w 3336"/>
                              <a:gd name="T118" fmla="+- 0 8368 6850"/>
                              <a:gd name="T119" fmla="*/ 8368 h 3036"/>
                              <a:gd name="T120" fmla="+- 0 4274 4252"/>
                              <a:gd name="T121" fmla="*/ T120 w 3336"/>
                              <a:gd name="T122" fmla="+- 0 8614 6850"/>
                              <a:gd name="T123" fmla="*/ 8614 h 3036"/>
                              <a:gd name="T124" fmla="+- 0 4337 4252"/>
                              <a:gd name="T125" fmla="*/ T124 w 3336"/>
                              <a:gd name="T126" fmla="+- 0 8848 6850"/>
                              <a:gd name="T127" fmla="*/ 8848 h 3036"/>
                              <a:gd name="T128" fmla="+- 0 4438 4252"/>
                              <a:gd name="T129" fmla="*/ T128 w 3336"/>
                              <a:gd name="T130" fmla="+- 0 9066 6850"/>
                              <a:gd name="T131" fmla="*/ 9066 h 3036"/>
                              <a:gd name="T132" fmla="+- 0 4574 4252"/>
                              <a:gd name="T133" fmla="*/ T132 w 3336"/>
                              <a:gd name="T134" fmla="+- 0 9264 6850"/>
                              <a:gd name="T135" fmla="*/ 9264 h 3036"/>
                              <a:gd name="T136" fmla="+- 0 4740 4252"/>
                              <a:gd name="T137" fmla="*/ T136 w 3336"/>
                              <a:gd name="T138" fmla="+- 0 9441 6850"/>
                              <a:gd name="T139" fmla="*/ 9441 h 3036"/>
                              <a:gd name="T140" fmla="+- 0 4892 4252"/>
                              <a:gd name="T141" fmla="*/ T140 w 3336"/>
                              <a:gd name="T142" fmla="+- 0 9562 6850"/>
                              <a:gd name="T143" fmla="*/ 9562 h 3036"/>
                              <a:gd name="T144" fmla="+- 0 5153 4252"/>
                              <a:gd name="T145" fmla="*/ T144 w 3336"/>
                              <a:gd name="T146" fmla="+- 0 9717 6850"/>
                              <a:gd name="T147" fmla="*/ 9717 h 3036"/>
                              <a:gd name="T148" fmla="+- 0 5393 4252"/>
                              <a:gd name="T149" fmla="*/ T148 w 3336"/>
                              <a:gd name="T150" fmla="+- 0 9809 6850"/>
                              <a:gd name="T151" fmla="*/ 9809 h 3036"/>
                              <a:gd name="T152" fmla="+- 0 5649 4252"/>
                              <a:gd name="T153" fmla="*/ T152 w 3336"/>
                              <a:gd name="T154" fmla="+- 0 9866 6850"/>
                              <a:gd name="T155" fmla="*/ 9866 h 3036"/>
                              <a:gd name="T156" fmla="+- 0 5920 4252"/>
                              <a:gd name="T157" fmla="*/ T156 w 3336"/>
                              <a:gd name="T158" fmla="+- 0 9886 6850"/>
                              <a:gd name="T159" fmla="*/ 9886 h 3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36" h="3036">
                                <a:moveTo>
                                  <a:pt x="1805" y="3031"/>
                                </a:moveTo>
                                <a:lnTo>
                                  <a:pt x="1939" y="3016"/>
                                </a:lnTo>
                                <a:lnTo>
                                  <a:pt x="2069" y="2992"/>
                                </a:lnTo>
                                <a:lnTo>
                                  <a:pt x="2195" y="2959"/>
                                </a:lnTo>
                                <a:lnTo>
                                  <a:pt x="2317" y="2917"/>
                                </a:lnTo>
                                <a:lnTo>
                                  <a:pt x="2434" y="2867"/>
                                </a:lnTo>
                                <a:lnTo>
                                  <a:pt x="2547" y="2809"/>
                                </a:lnTo>
                                <a:lnTo>
                                  <a:pt x="2603" y="2774"/>
                                </a:lnTo>
                                <a:lnTo>
                                  <a:pt x="2753" y="2671"/>
                                </a:lnTo>
                                <a:lnTo>
                                  <a:pt x="2847" y="2591"/>
                                </a:lnTo>
                                <a:lnTo>
                                  <a:pt x="2934" y="2506"/>
                                </a:lnTo>
                                <a:lnTo>
                                  <a:pt x="3014" y="2414"/>
                                </a:lnTo>
                                <a:lnTo>
                                  <a:pt x="3086" y="2318"/>
                                </a:lnTo>
                                <a:lnTo>
                                  <a:pt x="3150" y="2216"/>
                                </a:lnTo>
                                <a:lnTo>
                                  <a:pt x="3205" y="2109"/>
                                </a:lnTo>
                                <a:lnTo>
                                  <a:pt x="3251" y="1998"/>
                                </a:lnTo>
                                <a:lnTo>
                                  <a:pt x="3287" y="1883"/>
                                </a:lnTo>
                                <a:lnTo>
                                  <a:pt x="3314" y="1764"/>
                                </a:lnTo>
                                <a:lnTo>
                                  <a:pt x="3330" y="1642"/>
                                </a:lnTo>
                                <a:lnTo>
                                  <a:pt x="3336" y="1518"/>
                                </a:lnTo>
                                <a:lnTo>
                                  <a:pt x="3330" y="1393"/>
                                </a:lnTo>
                                <a:lnTo>
                                  <a:pt x="3314" y="1272"/>
                                </a:lnTo>
                                <a:lnTo>
                                  <a:pt x="3287" y="1153"/>
                                </a:lnTo>
                                <a:lnTo>
                                  <a:pt x="3251" y="1038"/>
                                </a:lnTo>
                                <a:lnTo>
                                  <a:pt x="3205" y="927"/>
                                </a:lnTo>
                                <a:lnTo>
                                  <a:pt x="3150" y="820"/>
                                </a:lnTo>
                                <a:lnTo>
                                  <a:pt x="3086" y="718"/>
                                </a:lnTo>
                                <a:lnTo>
                                  <a:pt x="3014" y="621"/>
                                </a:lnTo>
                                <a:lnTo>
                                  <a:pt x="2934" y="530"/>
                                </a:lnTo>
                                <a:lnTo>
                                  <a:pt x="2847" y="445"/>
                                </a:lnTo>
                                <a:lnTo>
                                  <a:pt x="2753" y="365"/>
                                </a:lnTo>
                                <a:lnTo>
                                  <a:pt x="2653" y="293"/>
                                </a:lnTo>
                                <a:lnTo>
                                  <a:pt x="2547" y="227"/>
                                </a:lnTo>
                                <a:lnTo>
                                  <a:pt x="2469" y="187"/>
                                </a:lnTo>
                                <a:lnTo>
                                  <a:pt x="2317" y="119"/>
                                </a:lnTo>
                                <a:lnTo>
                                  <a:pt x="2195" y="77"/>
                                </a:lnTo>
                                <a:lnTo>
                                  <a:pt x="2069" y="44"/>
                                </a:lnTo>
                                <a:lnTo>
                                  <a:pt x="1939" y="20"/>
                                </a:lnTo>
                                <a:lnTo>
                                  <a:pt x="1805" y="5"/>
                                </a:lnTo>
                                <a:lnTo>
                                  <a:pt x="1668" y="0"/>
                                </a:lnTo>
                                <a:lnTo>
                                  <a:pt x="1531" y="5"/>
                                </a:lnTo>
                                <a:lnTo>
                                  <a:pt x="1397" y="20"/>
                                </a:lnTo>
                                <a:lnTo>
                                  <a:pt x="1267" y="44"/>
                                </a:lnTo>
                                <a:lnTo>
                                  <a:pt x="1141" y="77"/>
                                </a:lnTo>
                                <a:lnTo>
                                  <a:pt x="1019" y="119"/>
                                </a:lnTo>
                                <a:lnTo>
                                  <a:pt x="901" y="169"/>
                                </a:lnTo>
                                <a:lnTo>
                                  <a:pt x="789" y="227"/>
                                </a:lnTo>
                                <a:lnTo>
                                  <a:pt x="683" y="293"/>
                                </a:lnTo>
                                <a:lnTo>
                                  <a:pt x="582" y="365"/>
                                </a:lnTo>
                                <a:lnTo>
                                  <a:pt x="488" y="445"/>
                                </a:lnTo>
                                <a:lnTo>
                                  <a:pt x="401" y="530"/>
                                </a:lnTo>
                                <a:lnTo>
                                  <a:pt x="322" y="621"/>
                                </a:lnTo>
                                <a:lnTo>
                                  <a:pt x="250" y="718"/>
                                </a:lnTo>
                                <a:lnTo>
                                  <a:pt x="186" y="820"/>
                                </a:lnTo>
                                <a:lnTo>
                                  <a:pt x="131" y="927"/>
                                </a:lnTo>
                                <a:lnTo>
                                  <a:pt x="85" y="1038"/>
                                </a:lnTo>
                                <a:lnTo>
                                  <a:pt x="48" y="1153"/>
                                </a:lnTo>
                                <a:lnTo>
                                  <a:pt x="22" y="1272"/>
                                </a:lnTo>
                                <a:lnTo>
                                  <a:pt x="5" y="1393"/>
                                </a:lnTo>
                                <a:lnTo>
                                  <a:pt x="0" y="1518"/>
                                </a:lnTo>
                                <a:lnTo>
                                  <a:pt x="5" y="1642"/>
                                </a:lnTo>
                                <a:lnTo>
                                  <a:pt x="22" y="1764"/>
                                </a:lnTo>
                                <a:lnTo>
                                  <a:pt x="48" y="1883"/>
                                </a:lnTo>
                                <a:lnTo>
                                  <a:pt x="85" y="1998"/>
                                </a:lnTo>
                                <a:lnTo>
                                  <a:pt x="131" y="2109"/>
                                </a:lnTo>
                                <a:lnTo>
                                  <a:pt x="186" y="2216"/>
                                </a:lnTo>
                                <a:lnTo>
                                  <a:pt x="250" y="2318"/>
                                </a:lnTo>
                                <a:lnTo>
                                  <a:pt x="322" y="2414"/>
                                </a:lnTo>
                                <a:lnTo>
                                  <a:pt x="401" y="2506"/>
                                </a:lnTo>
                                <a:lnTo>
                                  <a:pt x="488" y="2591"/>
                                </a:lnTo>
                                <a:lnTo>
                                  <a:pt x="582" y="2671"/>
                                </a:lnTo>
                                <a:lnTo>
                                  <a:pt x="640" y="2712"/>
                                </a:lnTo>
                                <a:lnTo>
                                  <a:pt x="789" y="2809"/>
                                </a:lnTo>
                                <a:lnTo>
                                  <a:pt x="901" y="2867"/>
                                </a:lnTo>
                                <a:lnTo>
                                  <a:pt x="1019" y="2917"/>
                                </a:lnTo>
                                <a:lnTo>
                                  <a:pt x="1141" y="2959"/>
                                </a:lnTo>
                                <a:lnTo>
                                  <a:pt x="1267" y="2992"/>
                                </a:lnTo>
                                <a:lnTo>
                                  <a:pt x="1397" y="3016"/>
                                </a:lnTo>
                                <a:lnTo>
                                  <a:pt x="1531" y="3031"/>
                                </a:lnTo>
                                <a:lnTo>
                                  <a:pt x="1668" y="3036"/>
                                </a:lnTo>
                                <a:lnTo>
                                  <a:pt x="1805" y="3031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57554" id="Group 47" o:spid="_x0000_s1026" style="position:absolute;margin-left:33.05pt;margin-top:273.9pt;width:522.35pt;height:226.8pt;z-index:-251667456;mso-position-horizontal-relative:page;mso-position-vertical-relative:page" coordorigin="661,5478" coordsize="10447,4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">
                <v:shape id="Freeform 55" o:spid="_x0000_s1027" style="position:absolute;left:691;top:5508;width:10387;height:4476;visibility:visible;mso-wrap-style:square;v-text-anchor:top" coordsize="10387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" path="m9702,4473r60,-7l9820,4454r57,-16l9931,4417r53,-24l10034,4364r47,-32l10112,4307r14,-11l10168,4257e" filled="f" strokecolor="purple" strokeweight="3pt">
                  <v:path arrowok="t" o:connecttype="custom" o:connectlocs="9702,9981;9762,9974;9820,9962;9877,9946;9931,9925;9984,9901;10034,9872;10081,9840;10112,9815;10126,9804;10168,9765" o:connectangles="0,0,0,0,0,0,0,0,0,0,0"/>
                </v:shape>
                <v:shape id="Freeform 54" o:spid="_x0000_s1028" style="position:absolute;left:691;top:5508;width:10387;height:4476;visibility:visible;mso-wrap-style:square;v-text-anchor:top" coordsize="10387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" path="m10387,3730r,-2984e" filled="f" strokecolor="purple" strokeweight="3pt">
                  <v:path arrowok="t" o:connecttype="custom" o:connectlocs="10387,9238;10387,6254" o:connectangles="0,0"/>
                </v:shape>
                <v:shape id="Freeform 53" o:spid="_x0000_s1029" style="position:absolute;left:691;top:5508;width:10387;height:4476;visibility:visible;mso-wrap-style:square;v-text-anchor:top" coordsize="10387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" path="m10066,134l9984,83,9877,38,9762,10,9702,3,9641,,745,,684,3r-60,7l510,38,403,83r-98,61l218,219r-75,87l83,403,38,510,9,625,2,685e" filled="f" strokecolor="purple" strokeweight="3pt">
                  <v:path arrowok="t" o:connecttype="custom" o:connectlocs="10066,5642;9984,5591;9877,5546;9762,5518;9702,5511;9641,5508;745,5508;684,5511;624,5518;510,5546;403,5591;305,5652;218,5727;143,5814;83,5911;38,6018;9,6133;2,6193" o:connectangles="0,0,0,0,0,0,0,0,0,0,0,0,0,0,0,0,0,0"/>
                </v:shape>
                <v:shape id="Freeform 52" o:spid="_x0000_s1030" style="position:absolute;left:691;top:5508;width:10387;height:4476;visibility:visible;mso-wrap-style:square;v-text-anchor:top" coordsize="10387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" path="m,746l,3730e" filled="f" strokecolor="purple" strokeweight="3pt">
                  <v:path arrowok="t" o:connecttype="custom" o:connectlocs="0,6254;0,9238" o:connectangles="0,0"/>
                </v:shape>
                <v:shape id="Freeform 51" o:spid="_x0000_s1031" style="position:absolute;left:691;top:5508;width:10387;height:4476;visibility:visible;mso-wrap-style:square;v-text-anchor:top" coordsize="10387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" path="m2,3791r7,60l38,3966r45,107l143,4170r60,71l260,4296r93,68l455,4417r111,37l684,4473r61,3l9641,4476r61,-3e" filled="f" strokecolor="purple" strokeweight="3pt">
                  <v:path arrowok="t" o:connecttype="custom" o:connectlocs="2,9299;9,9359;38,9474;83,9581;143,9678;203,9749;260,9804;353,9872;455,9925;566,9962;684,9981;745,9984;9641,9984;9702,9981" o:connectangles="0,0,0,0,0,0,0,0,0,0,0,0,0,0"/>
                </v:shape>
                <v:shape id="Picture 50" o:spid="_x0000_s1032" type="#_x0000_t75" style="position:absolute;left:1583;top:7424;width:1512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">
                  <v:imagedata r:id="rId14" o:title=""/>
                </v:shape>
                <v:shape id="Picture 49" o:spid="_x0000_s1033" type="#_x0000_t75" style="position:absolute;left:8712;top:7388;width:1517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">
                  <v:imagedata r:id="rId15" o:title=""/>
                </v:shape>
                <v:shape id="Freeform 48" o:spid="_x0000_s1034" style="position:absolute;left:4252;top:6850;width:3336;height:3036;visibility:visible;mso-wrap-style:square;v-text-anchor:top" coordsize="3336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" path="m1805,3031r134,-15l2069,2992r126,-33l2317,2917r117,-50l2547,2809r56,-35l2753,2671r94,-80l2934,2506r80,-92l3086,2318r64,-102l3205,2109r46,-111l3287,1883r27,-119l3330,1642r6,-124l3330,1393r-16,-121l3287,1153r-36,-115l3205,927,3150,820,3086,718r-72,-97l2934,530r-87,-85l2753,365,2653,293,2547,227r-78,-40l2317,119,2195,77,2069,44,1939,20,1805,5,1668,,1531,5,1397,20,1267,44,1141,77r-122,42l901,169,789,227,683,293,582,365r-94,80l401,530r-79,91l250,718,186,820,131,927,85,1038,48,1153,22,1272,5,1393,,1518r5,124l22,1764r26,119l85,1998r46,111l186,2216r64,102l322,2414r79,92l488,2591r94,80l640,2712r149,97l901,2867r118,50l1141,2959r126,33l1397,3016r134,15l1668,3036r137,-5e" filled="f" strokeweight="6pt">
                  <v:path arrowok="t" o:connecttype="custom" o:connectlocs="1939,9866;2195,9809;2434,9717;2603,9624;2847,9441;3014,9264;3150,9066;3251,8848;3314,8614;3336,8368;3314,8122;3251,7888;3150,7670;3014,7471;2847,7295;2653,7143;2469,7037;2195,6927;1939,6870;1668,6850;1397,6870;1141,6927;901,7019;683,7143;488,7295;322,7471;186,7670;85,7888;22,8122;0,8368;22,8614;85,8848;186,9066;322,9264;488,9441;640,9562;901,9717;1141,9809;1397,9866;1668,9886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540D9" w:rsidRDefault="00162094">
      <w:pPr>
        <w:spacing w:line="540" w:lineRule="exact"/>
        <w:ind w:right="3050"/>
        <w:jc w:val="right"/>
        <w:rPr>
          <w:rFonts w:ascii="Showcard Gothic" w:eastAsia="Showcard Gothic" w:hAnsi="Showcard Gothic" w:cs="Showcard Gothic"/>
          <w:sz w:val="48"/>
          <w:szCs w:val="4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3990340</wp:posOffset>
                </wp:positionH>
                <wp:positionV relativeFrom="page">
                  <wp:posOffset>842010</wp:posOffset>
                </wp:positionV>
                <wp:extent cx="2802890" cy="335280"/>
                <wp:effectExtent l="0" t="0" r="0" b="3810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335280"/>
                          <a:chOff x="6284" y="1326"/>
                          <a:chExt cx="4414" cy="528"/>
                        </a:xfrm>
                      </wpg:grpSpPr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1326"/>
                            <a:ext cx="1789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1" y="1326"/>
                            <a:ext cx="2587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CE961" id="Group 44" o:spid="_x0000_s1026" style="position:absolute;margin-left:314.2pt;margin-top:66.3pt;width:220.7pt;height:26.4pt;z-index:-251665408;mso-position-horizontal-relative:page;mso-position-vertical-relative:page" coordorigin="6284,1326" coordsize="4414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">
                <v:shape id="Picture 46" o:spid="_x0000_s1027" type="#_x0000_t75" style="position:absolute;left:6284;top:1326;width:1789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">
                  <v:imagedata r:id="rId18" o:title=""/>
                </v:shape>
                <v:shape id="Picture 45" o:spid="_x0000_s1028" type="#_x0000_t75" style="position:absolute;left:8111;top:1326;width:258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B71E4F">
        <w:rPr>
          <w:rFonts w:ascii="Showcard Gothic" w:eastAsia="Showcard Gothic" w:hAnsi="Showcard Gothic" w:cs="Showcard Gothic"/>
          <w:position w:val="-1"/>
          <w:sz w:val="48"/>
          <w:szCs w:val="48"/>
        </w:rPr>
        <w:t>5</w:t>
      </w:r>
    </w:p>
    <w:p w:rsidR="005540D9" w:rsidRDefault="00162094">
      <w:pPr>
        <w:spacing w:before="19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1294130</wp:posOffset>
                </wp:positionV>
                <wp:extent cx="6699885" cy="995680"/>
                <wp:effectExtent l="0" t="0" r="0" b="0"/>
                <wp:wrapNone/>
                <wp:docPr id="4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885" cy="995680"/>
                          <a:chOff x="609" y="2026"/>
                          <a:chExt cx="10551" cy="1568"/>
                        </a:xfrm>
                      </wpg:grpSpPr>
                      <wps:wsp>
                        <wps:cNvPr id="44" name="Freeform 64"/>
                        <wps:cNvSpPr>
                          <a:spLocks/>
                        </wps:cNvSpPr>
                        <wps:spPr bwMode="auto">
                          <a:xfrm>
                            <a:off x="657" y="2832"/>
                            <a:ext cx="10461" cy="732"/>
                          </a:xfrm>
                          <a:custGeom>
                            <a:avLst/>
                            <a:gdLst>
                              <a:gd name="T0" fmla="+- 0 11019 657"/>
                              <a:gd name="T1" fmla="*/ T0 w 10461"/>
                              <a:gd name="T2" fmla="+- 0 3562 2832"/>
                              <a:gd name="T3" fmla="*/ 3562 h 732"/>
                              <a:gd name="T4" fmla="+- 0 11040 657"/>
                              <a:gd name="T5" fmla="*/ T4 w 10461"/>
                              <a:gd name="T6" fmla="+- 0 3555 2832"/>
                              <a:gd name="T7" fmla="*/ 3555 h 732"/>
                              <a:gd name="T8" fmla="+- 0 11060 657"/>
                              <a:gd name="T9" fmla="*/ T8 w 10461"/>
                              <a:gd name="T10" fmla="+- 0 3546 2832"/>
                              <a:gd name="T11" fmla="*/ 3546 h 732"/>
                              <a:gd name="T12" fmla="+- 0 11077 657"/>
                              <a:gd name="T13" fmla="*/ T12 w 10461"/>
                              <a:gd name="T14" fmla="+- 0 3533 2832"/>
                              <a:gd name="T15" fmla="*/ 3533 h 732"/>
                              <a:gd name="T16" fmla="+- 0 11092 657"/>
                              <a:gd name="T17" fmla="*/ T16 w 10461"/>
                              <a:gd name="T18" fmla="+- 0 3517 2832"/>
                              <a:gd name="T19" fmla="*/ 351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1" h="732">
                                <a:moveTo>
                                  <a:pt x="10362" y="730"/>
                                </a:moveTo>
                                <a:lnTo>
                                  <a:pt x="10383" y="723"/>
                                </a:lnTo>
                                <a:lnTo>
                                  <a:pt x="10403" y="714"/>
                                </a:lnTo>
                                <a:lnTo>
                                  <a:pt x="10420" y="701"/>
                                </a:lnTo>
                                <a:lnTo>
                                  <a:pt x="10435" y="68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3"/>
                        <wps:cNvSpPr>
                          <a:spLocks/>
                        </wps:cNvSpPr>
                        <wps:spPr bwMode="auto">
                          <a:xfrm>
                            <a:off x="657" y="2832"/>
                            <a:ext cx="10461" cy="732"/>
                          </a:xfrm>
                          <a:custGeom>
                            <a:avLst/>
                            <a:gdLst>
                              <a:gd name="T0" fmla="+- 0 11118 657"/>
                              <a:gd name="T1" fmla="*/ T0 w 10461"/>
                              <a:gd name="T2" fmla="+- 0 3442 2832"/>
                              <a:gd name="T3" fmla="*/ 3442 h 732"/>
                              <a:gd name="T4" fmla="+- 0 11118 657"/>
                              <a:gd name="T5" fmla="*/ T4 w 10461"/>
                              <a:gd name="T6" fmla="+- 0 2954 2832"/>
                              <a:gd name="T7" fmla="*/ 2954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461" h="732">
                                <a:moveTo>
                                  <a:pt x="10461" y="610"/>
                                </a:moveTo>
                                <a:lnTo>
                                  <a:pt x="10461" y="12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2"/>
                        <wps:cNvSpPr>
                          <a:spLocks/>
                        </wps:cNvSpPr>
                        <wps:spPr bwMode="auto">
                          <a:xfrm>
                            <a:off x="657" y="2832"/>
                            <a:ext cx="10461" cy="732"/>
                          </a:xfrm>
                          <a:custGeom>
                            <a:avLst/>
                            <a:gdLst>
                              <a:gd name="T0" fmla="+- 0 10996 657"/>
                              <a:gd name="T1" fmla="*/ T0 w 10461"/>
                              <a:gd name="T2" fmla="+- 0 2832 2832"/>
                              <a:gd name="T3" fmla="*/ 2832 h 732"/>
                              <a:gd name="T4" fmla="+- 0 779 657"/>
                              <a:gd name="T5" fmla="*/ T4 w 10461"/>
                              <a:gd name="T6" fmla="+- 0 2832 2832"/>
                              <a:gd name="T7" fmla="*/ 2832 h 732"/>
                              <a:gd name="T8" fmla="+- 0 756 657"/>
                              <a:gd name="T9" fmla="*/ T8 w 10461"/>
                              <a:gd name="T10" fmla="+- 0 2834 2832"/>
                              <a:gd name="T11" fmla="*/ 2834 h 732"/>
                              <a:gd name="T12" fmla="+- 0 698 657"/>
                              <a:gd name="T13" fmla="*/ T12 w 10461"/>
                              <a:gd name="T14" fmla="+- 0 2863 2832"/>
                              <a:gd name="T15" fmla="*/ 2863 h 732"/>
                              <a:gd name="T16" fmla="+- 0 663 657"/>
                              <a:gd name="T17" fmla="*/ T16 w 10461"/>
                              <a:gd name="T18" fmla="+- 0 2918 2832"/>
                              <a:gd name="T19" fmla="*/ 2918 h 732"/>
                              <a:gd name="T20" fmla="+- 0 657 657"/>
                              <a:gd name="T21" fmla="*/ T20 w 10461"/>
                              <a:gd name="T22" fmla="+- 0 2954 2832"/>
                              <a:gd name="T23" fmla="*/ 2954 h 732"/>
                              <a:gd name="T24" fmla="+- 0 657 657"/>
                              <a:gd name="T25" fmla="*/ T24 w 10461"/>
                              <a:gd name="T26" fmla="+- 0 3442 2832"/>
                              <a:gd name="T27" fmla="*/ 3442 h 732"/>
                              <a:gd name="T28" fmla="+- 0 675 657"/>
                              <a:gd name="T29" fmla="*/ T28 w 10461"/>
                              <a:gd name="T30" fmla="+- 0 3506 2832"/>
                              <a:gd name="T31" fmla="*/ 3506 h 732"/>
                              <a:gd name="T32" fmla="+- 0 722 657"/>
                              <a:gd name="T33" fmla="*/ T32 w 10461"/>
                              <a:gd name="T34" fmla="+- 0 3550 2832"/>
                              <a:gd name="T35" fmla="*/ 3550 h 732"/>
                              <a:gd name="T36" fmla="+- 0 779 657"/>
                              <a:gd name="T37" fmla="*/ T36 w 10461"/>
                              <a:gd name="T38" fmla="+- 0 3564 2832"/>
                              <a:gd name="T39" fmla="*/ 3564 h 732"/>
                              <a:gd name="T40" fmla="+- 0 10996 657"/>
                              <a:gd name="T41" fmla="*/ T40 w 10461"/>
                              <a:gd name="T42" fmla="+- 0 3564 2832"/>
                              <a:gd name="T43" fmla="*/ 3564 h 732"/>
                              <a:gd name="T44" fmla="+- 0 11019 657"/>
                              <a:gd name="T45" fmla="*/ T44 w 10461"/>
                              <a:gd name="T46" fmla="+- 0 3562 2832"/>
                              <a:gd name="T47" fmla="*/ 356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61" h="732">
                                <a:moveTo>
                                  <a:pt x="10339" y="0"/>
                                </a:moveTo>
                                <a:lnTo>
                                  <a:pt x="122" y="0"/>
                                </a:lnTo>
                                <a:lnTo>
                                  <a:pt x="99" y="2"/>
                                </a:lnTo>
                                <a:lnTo>
                                  <a:pt x="41" y="31"/>
                                </a:lnTo>
                                <a:lnTo>
                                  <a:pt x="6" y="86"/>
                                </a:lnTo>
                                <a:lnTo>
                                  <a:pt x="0" y="122"/>
                                </a:lnTo>
                                <a:lnTo>
                                  <a:pt x="0" y="610"/>
                                </a:lnTo>
                                <a:lnTo>
                                  <a:pt x="18" y="674"/>
                                </a:lnTo>
                                <a:lnTo>
                                  <a:pt x="65" y="718"/>
                                </a:lnTo>
                                <a:lnTo>
                                  <a:pt x="122" y="732"/>
                                </a:lnTo>
                                <a:lnTo>
                                  <a:pt x="10339" y="732"/>
                                </a:lnTo>
                                <a:lnTo>
                                  <a:pt x="10362" y="73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1"/>
                        <wps:cNvSpPr>
                          <a:spLocks/>
                        </wps:cNvSpPr>
                        <wps:spPr bwMode="auto">
                          <a:xfrm>
                            <a:off x="639" y="2056"/>
                            <a:ext cx="10491" cy="731"/>
                          </a:xfrm>
                          <a:custGeom>
                            <a:avLst/>
                            <a:gdLst>
                              <a:gd name="T0" fmla="+- 0 11030 639"/>
                              <a:gd name="T1" fmla="*/ T0 w 10491"/>
                              <a:gd name="T2" fmla="+- 0 2785 2056"/>
                              <a:gd name="T3" fmla="*/ 2785 h 731"/>
                              <a:gd name="T4" fmla="+- 0 11052 639"/>
                              <a:gd name="T5" fmla="*/ T4 w 10491"/>
                              <a:gd name="T6" fmla="+- 0 2779 2056"/>
                              <a:gd name="T7" fmla="*/ 2779 h 731"/>
                              <a:gd name="T8" fmla="+- 0 11065 639"/>
                              <a:gd name="T9" fmla="*/ T8 w 10491"/>
                              <a:gd name="T10" fmla="+- 0 2773 2056"/>
                              <a:gd name="T11" fmla="*/ 2773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91" h="731">
                                <a:moveTo>
                                  <a:pt x="10391" y="729"/>
                                </a:moveTo>
                                <a:lnTo>
                                  <a:pt x="10413" y="723"/>
                                </a:lnTo>
                                <a:lnTo>
                                  <a:pt x="10426" y="71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0"/>
                        <wps:cNvSpPr>
                          <a:spLocks/>
                        </wps:cNvSpPr>
                        <wps:spPr bwMode="auto">
                          <a:xfrm>
                            <a:off x="639" y="2056"/>
                            <a:ext cx="10491" cy="731"/>
                          </a:xfrm>
                          <a:custGeom>
                            <a:avLst/>
                            <a:gdLst>
                              <a:gd name="T0" fmla="+- 0 11130 639"/>
                              <a:gd name="T1" fmla="*/ T0 w 10491"/>
                              <a:gd name="T2" fmla="+- 0 2666 2056"/>
                              <a:gd name="T3" fmla="*/ 2666 h 731"/>
                              <a:gd name="T4" fmla="+- 0 11130 639"/>
                              <a:gd name="T5" fmla="*/ T4 w 10491"/>
                              <a:gd name="T6" fmla="+- 0 2178 2056"/>
                              <a:gd name="T7" fmla="*/ 2178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491" h="731">
                                <a:moveTo>
                                  <a:pt x="10491" y="610"/>
                                </a:moveTo>
                                <a:lnTo>
                                  <a:pt x="10491" y="12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9"/>
                        <wps:cNvSpPr>
                          <a:spLocks/>
                        </wps:cNvSpPr>
                        <wps:spPr bwMode="auto">
                          <a:xfrm>
                            <a:off x="639" y="2056"/>
                            <a:ext cx="10491" cy="731"/>
                          </a:xfrm>
                          <a:custGeom>
                            <a:avLst/>
                            <a:gdLst>
                              <a:gd name="T0" fmla="+- 0 11008 639"/>
                              <a:gd name="T1" fmla="*/ T0 w 10491"/>
                              <a:gd name="T2" fmla="+- 0 2056 2056"/>
                              <a:gd name="T3" fmla="*/ 2056 h 731"/>
                              <a:gd name="T4" fmla="+- 0 761 639"/>
                              <a:gd name="T5" fmla="*/ T4 w 10491"/>
                              <a:gd name="T6" fmla="+- 0 2056 2056"/>
                              <a:gd name="T7" fmla="*/ 2056 h 731"/>
                              <a:gd name="T8" fmla="+- 0 738 639"/>
                              <a:gd name="T9" fmla="*/ T8 w 10491"/>
                              <a:gd name="T10" fmla="+- 0 2058 2056"/>
                              <a:gd name="T11" fmla="*/ 2058 h 731"/>
                              <a:gd name="T12" fmla="+- 0 679 639"/>
                              <a:gd name="T13" fmla="*/ T12 w 10491"/>
                              <a:gd name="T14" fmla="+- 0 2087 2056"/>
                              <a:gd name="T15" fmla="*/ 2087 h 731"/>
                              <a:gd name="T16" fmla="+- 0 644 639"/>
                              <a:gd name="T17" fmla="*/ T16 w 10491"/>
                              <a:gd name="T18" fmla="+- 0 2142 2056"/>
                              <a:gd name="T19" fmla="*/ 2142 h 731"/>
                              <a:gd name="T20" fmla="+- 0 640 639"/>
                              <a:gd name="T21" fmla="*/ T20 w 10491"/>
                              <a:gd name="T22" fmla="+- 0 2164 2056"/>
                              <a:gd name="T23" fmla="*/ 2164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91" h="731">
                                <a:moveTo>
                                  <a:pt x="10369" y="0"/>
                                </a:moveTo>
                                <a:lnTo>
                                  <a:pt x="122" y="0"/>
                                </a:lnTo>
                                <a:lnTo>
                                  <a:pt x="99" y="2"/>
                                </a:lnTo>
                                <a:lnTo>
                                  <a:pt x="40" y="31"/>
                                </a:lnTo>
                                <a:lnTo>
                                  <a:pt x="5" y="86"/>
                                </a:lnTo>
                                <a:lnTo>
                                  <a:pt x="1" y="10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8"/>
                        <wps:cNvSpPr>
                          <a:spLocks/>
                        </wps:cNvSpPr>
                        <wps:spPr bwMode="auto">
                          <a:xfrm>
                            <a:off x="639" y="2056"/>
                            <a:ext cx="10491" cy="731"/>
                          </a:xfrm>
                          <a:custGeom>
                            <a:avLst/>
                            <a:gdLst>
                              <a:gd name="T0" fmla="+- 0 639 639"/>
                              <a:gd name="T1" fmla="*/ T0 w 10491"/>
                              <a:gd name="T2" fmla="+- 0 2178 2056"/>
                              <a:gd name="T3" fmla="*/ 2178 h 731"/>
                              <a:gd name="T4" fmla="+- 0 639 639"/>
                              <a:gd name="T5" fmla="*/ T4 w 10491"/>
                              <a:gd name="T6" fmla="+- 0 2666 2056"/>
                              <a:gd name="T7" fmla="*/ 2666 h 731"/>
                              <a:gd name="T8" fmla="+- 0 641 639"/>
                              <a:gd name="T9" fmla="*/ T8 w 10491"/>
                              <a:gd name="T10" fmla="+- 0 2688 2056"/>
                              <a:gd name="T11" fmla="*/ 2688 h 731"/>
                              <a:gd name="T12" fmla="+- 0 670 639"/>
                              <a:gd name="T13" fmla="*/ T12 w 10491"/>
                              <a:gd name="T14" fmla="+- 0 2747 2056"/>
                              <a:gd name="T15" fmla="*/ 2747 h 731"/>
                              <a:gd name="T16" fmla="+- 0 724 639"/>
                              <a:gd name="T17" fmla="*/ T16 w 10491"/>
                              <a:gd name="T18" fmla="+- 0 2782 2056"/>
                              <a:gd name="T19" fmla="*/ 2782 h 731"/>
                              <a:gd name="T20" fmla="+- 0 761 639"/>
                              <a:gd name="T21" fmla="*/ T20 w 10491"/>
                              <a:gd name="T22" fmla="+- 0 2788 2056"/>
                              <a:gd name="T23" fmla="*/ 2788 h 731"/>
                              <a:gd name="T24" fmla="+- 0 11008 639"/>
                              <a:gd name="T25" fmla="*/ T24 w 10491"/>
                              <a:gd name="T26" fmla="+- 0 2788 2056"/>
                              <a:gd name="T27" fmla="*/ 2788 h 731"/>
                              <a:gd name="T28" fmla="+- 0 11030 639"/>
                              <a:gd name="T29" fmla="*/ T28 w 10491"/>
                              <a:gd name="T30" fmla="+- 0 2785 2056"/>
                              <a:gd name="T31" fmla="*/ 2785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91" h="731">
                                <a:moveTo>
                                  <a:pt x="0" y="122"/>
                                </a:moveTo>
                                <a:lnTo>
                                  <a:pt x="0" y="610"/>
                                </a:lnTo>
                                <a:lnTo>
                                  <a:pt x="2" y="632"/>
                                </a:lnTo>
                                <a:lnTo>
                                  <a:pt x="31" y="691"/>
                                </a:lnTo>
                                <a:lnTo>
                                  <a:pt x="85" y="726"/>
                                </a:lnTo>
                                <a:lnTo>
                                  <a:pt x="122" y="732"/>
                                </a:lnTo>
                                <a:lnTo>
                                  <a:pt x="10369" y="732"/>
                                </a:lnTo>
                                <a:lnTo>
                                  <a:pt x="10391" y="7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189F3" id="Group 57" o:spid="_x0000_s1026" style="position:absolute;margin-left:30.45pt;margin-top:101.9pt;width:527.55pt;height:78.4pt;z-index:-251664384;mso-position-horizontal-relative:page;mso-position-vertical-relative:page" coordorigin="609,2026" coordsize="10551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">
                <v:shape id="Freeform 64" o:spid="_x0000_s1027" style="position:absolute;left:657;top:2832;width:10461;height:732;visibility:visible;mso-wrap-style:square;v-text-anchor:top" coordsize="1046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" path="m10362,730r21,-7l10403,714r17,-13l10435,685e" filled="f" strokecolor="purple" strokeweight="2pt">
                  <v:path arrowok="t" o:connecttype="custom" o:connectlocs="10362,3562;10383,3555;10403,3546;10420,3533;10435,3517" o:connectangles="0,0,0,0,0"/>
                </v:shape>
                <v:shape id="Freeform 63" o:spid="_x0000_s1028" style="position:absolute;left:657;top:2832;width:10461;height:732;visibility:visible;mso-wrap-style:square;v-text-anchor:top" coordsize="1046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" path="m10461,610r,-488e" filled="f" strokecolor="purple" strokeweight="2pt">
                  <v:path arrowok="t" o:connecttype="custom" o:connectlocs="10461,3442;10461,2954" o:connectangles="0,0"/>
                </v:shape>
                <v:shape id="Freeform 62" o:spid="_x0000_s1029" style="position:absolute;left:657;top:2832;width:10461;height:732;visibility:visible;mso-wrap-style:square;v-text-anchor:top" coordsize="1046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" path="m10339,l122,,99,2,41,31,6,86,,122,,610r18,64l65,718r57,14l10339,732r23,-2e" filled="f" strokecolor="purple" strokeweight="2pt">
                  <v:path arrowok="t" o:connecttype="custom" o:connectlocs="10339,2832;122,2832;99,2834;41,2863;6,2918;0,2954;0,3442;18,3506;65,3550;122,3564;10339,3564;10362,3562" o:connectangles="0,0,0,0,0,0,0,0,0,0,0,0"/>
                </v:shape>
                <v:shape id="Freeform 61" o:spid="_x0000_s1030" style="position:absolute;left:639;top:2056;width:10491;height:731;visibility:visible;mso-wrap-style:square;v-text-anchor:top" coordsize="10491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" path="m10391,729r22,-6l10426,717e" filled="f" strokecolor="purple" strokeweight="2pt">
                  <v:path arrowok="t" o:connecttype="custom" o:connectlocs="10391,2785;10413,2779;10426,2773" o:connectangles="0,0,0"/>
                </v:shape>
                <v:shape id="Freeform 60" o:spid="_x0000_s1031" style="position:absolute;left:639;top:2056;width:10491;height:731;visibility:visible;mso-wrap-style:square;v-text-anchor:top" coordsize="10491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" path="m10491,610r,-488e" filled="f" strokecolor="purple" strokeweight="2pt">
                  <v:path arrowok="t" o:connecttype="custom" o:connectlocs="10491,2666;10491,2178" o:connectangles="0,0"/>
                </v:shape>
                <v:shape id="Freeform 59" o:spid="_x0000_s1032" style="position:absolute;left:639;top:2056;width:10491;height:731;visibility:visible;mso-wrap-style:square;v-text-anchor:top" coordsize="10491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" path="m10369,l122,,99,2,40,31,5,86,1,108e" filled="f" strokecolor="purple" strokeweight="2pt">
                  <v:path arrowok="t" o:connecttype="custom" o:connectlocs="10369,2056;122,2056;99,2058;40,2087;5,2142;1,2164" o:connectangles="0,0,0,0,0,0"/>
                </v:shape>
                <v:shape id="Freeform 58" o:spid="_x0000_s1033" style="position:absolute;left:639;top:2056;width:10491;height:731;visibility:visible;mso-wrap-style:square;v-text-anchor:top" coordsize="10491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" path="m,122l,610r2,22l31,691r54,35l122,732r10247,l10391,729e" filled="f" strokecolor="purple" strokeweight="2pt">
                  <v:path arrowok="t" o:connecttype="custom" o:connectlocs="0,2178;0,2666;2,2688;31,2747;85,2782;122,2788;10369,2788;10391,2785" o:connectangles="0,0,0,0,0,0,0,0"/>
                </v:shape>
                <w10:wrap anchorx="page" anchory="page"/>
              </v:group>
            </w:pict>
          </mc:Fallback>
        </mc:AlternateContent>
      </w:r>
    </w:p>
    <w:p w:rsidR="005540D9" w:rsidRDefault="00B71E4F">
      <w:pPr>
        <w:spacing w:line="300" w:lineRule="exact"/>
        <w:ind w:left="118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position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 xml:space="preserve">te </w:t>
      </w:r>
      <w:r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 xml:space="preserve">ent:                                                     </w:t>
      </w:r>
      <w:r>
        <w:rPr>
          <w:rFonts w:ascii="Comic Sans MS" w:eastAsia="Comic Sans MS" w:hAnsi="Comic Sans MS" w:cs="Comic Sans MS"/>
          <w:spacing w:val="64"/>
          <w:position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te co</w:t>
      </w:r>
      <w:r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pl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et</w:t>
      </w:r>
      <w:r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d:</w:t>
      </w:r>
    </w:p>
    <w:p w:rsidR="005540D9" w:rsidRDefault="005540D9">
      <w:pPr>
        <w:spacing w:line="200" w:lineRule="exact"/>
      </w:pPr>
    </w:p>
    <w:p w:rsidR="005540D9" w:rsidRDefault="005540D9">
      <w:pPr>
        <w:spacing w:before="18" w:line="260" w:lineRule="exact"/>
        <w:rPr>
          <w:sz w:val="26"/>
          <w:szCs w:val="26"/>
        </w:rPr>
      </w:pPr>
    </w:p>
    <w:p w:rsidR="005540D9" w:rsidRDefault="00B71E4F">
      <w:pPr>
        <w:spacing w:line="300" w:lineRule="exact"/>
        <w:ind w:left="137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pacing w:val="1"/>
          <w:position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spacing w:val="-2"/>
          <w:position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 xml:space="preserve">:                                                           </w:t>
      </w:r>
      <w:r>
        <w:rPr>
          <w:rFonts w:ascii="Comic Sans MS" w:eastAsia="Comic Sans MS" w:hAnsi="Comic Sans MS" w:cs="Comic Sans MS"/>
          <w:spacing w:val="4"/>
          <w:position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2"/>
          <w:position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G</w:t>
      </w:r>
      <w:r>
        <w:rPr>
          <w:rFonts w:ascii="Comic Sans MS" w:eastAsia="Comic Sans MS" w:hAnsi="Comic Sans MS" w:cs="Comic Sans MS"/>
          <w:spacing w:val="-1"/>
          <w:position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position w:val="-1"/>
          <w:sz w:val="24"/>
          <w:szCs w:val="24"/>
        </w:rPr>
        <w:t>:</w:t>
      </w:r>
    </w:p>
    <w:p w:rsidR="005540D9" w:rsidRDefault="005540D9">
      <w:pPr>
        <w:spacing w:before="9" w:line="140" w:lineRule="exact"/>
        <w:rPr>
          <w:sz w:val="15"/>
          <w:szCs w:val="15"/>
        </w:rPr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B71E4F">
      <w:pPr>
        <w:spacing w:line="320" w:lineRule="exact"/>
        <w:ind w:left="204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eting is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 xml:space="preserve"> s</w:t>
      </w:r>
      <w:r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n g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 xml:space="preserve">g to be 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eld to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ta</w:t>
      </w:r>
      <w:r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l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k a</w:t>
      </w:r>
      <w:r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b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ut h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w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u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r</w:t>
      </w:r>
      <w:r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fa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l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y is finding f</w:t>
      </w:r>
      <w:r>
        <w:rPr>
          <w:rFonts w:ascii="Comic Sans MS" w:eastAsia="Comic Sans MS" w:hAnsi="Comic Sans MS" w:cs="Comic Sans MS"/>
          <w:spacing w:val="1"/>
          <w:position w:val="1"/>
          <w:sz w:val="24"/>
          <w:szCs w:val="24"/>
        </w:rPr>
        <w:t>os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t</w:t>
      </w:r>
      <w:r>
        <w:rPr>
          <w:rFonts w:ascii="Comic Sans MS" w:eastAsia="Comic Sans MS" w:hAnsi="Comic Sans MS" w:cs="Comic Sans MS"/>
          <w:spacing w:val="-2"/>
          <w:position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2"/>
          <w:position w:val="1"/>
          <w:sz w:val="24"/>
          <w:szCs w:val="24"/>
        </w:rPr>
        <w:t>r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-1"/>
          <w:position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position w:val="1"/>
          <w:sz w:val="24"/>
          <w:szCs w:val="24"/>
        </w:rPr>
        <w:t>g.</w:t>
      </w:r>
    </w:p>
    <w:p w:rsidR="005540D9" w:rsidRDefault="005540D9">
      <w:pPr>
        <w:spacing w:before="9" w:line="100" w:lineRule="exact"/>
        <w:rPr>
          <w:sz w:val="11"/>
          <w:szCs w:val="11"/>
        </w:rPr>
      </w:pPr>
    </w:p>
    <w:p w:rsidR="005540D9" w:rsidRDefault="00B71E4F">
      <w:pPr>
        <w:spacing w:line="400" w:lineRule="atLeast"/>
        <w:ind w:left="204" w:right="69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This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is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a qui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>c</w:t>
      </w:r>
      <w:r>
        <w:rPr>
          <w:rFonts w:ascii="Comic Sans MS" w:eastAsia="Comic Sans MS" w:hAnsi="Comic Sans MS" w:cs="Comic Sans MS"/>
          <w:sz w:val="24"/>
          <w:szCs w:val="24"/>
        </w:rPr>
        <w:t>k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que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sz w:val="24"/>
          <w:szCs w:val="24"/>
        </w:rPr>
        <w:t>ti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o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nn</w:t>
      </w:r>
      <w:r>
        <w:rPr>
          <w:rFonts w:ascii="Comic Sans MS" w:eastAsia="Comic Sans MS" w:hAnsi="Comic Sans MS" w:cs="Comic Sans MS"/>
          <w:sz w:val="24"/>
          <w:szCs w:val="24"/>
        </w:rPr>
        <w:t>ai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to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sz w:val="24"/>
          <w:szCs w:val="24"/>
        </w:rPr>
        <w:t>elp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us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find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ut h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w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y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u a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the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f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os</w:t>
      </w:r>
      <w:r>
        <w:rPr>
          <w:rFonts w:ascii="Comic Sans MS" w:eastAsia="Comic Sans MS" w:hAnsi="Comic Sans MS" w:cs="Comic Sans MS"/>
          <w:sz w:val="24"/>
          <w:szCs w:val="24"/>
        </w:rPr>
        <w:t>t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e</w:t>
      </w:r>
      <w:r>
        <w:rPr>
          <w:rFonts w:ascii="Comic Sans MS" w:eastAsia="Comic Sans MS" w:hAnsi="Comic Sans MS" w:cs="Comic Sans MS"/>
          <w:sz w:val="24"/>
          <w:szCs w:val="24"/>
        </w:rPr>
        <w:t>r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sz w:val="24"/>
          <w:szCs w:val="24"/>
        </w:rPr>
        <w:t>hil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 xml:space="preserve">en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sz w:val="24"/>
          <w:szCs w:val="24"/>
        </w:rPr>
        <w:t>i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 xml:space="preserve">g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w</w:t>
      </w:r>
      <w:r>
        <w:rPr>
          <w:rFonts w:ascii="Comic Sans MS" w:eastAsia="Comic Sans MS" w:hAnsi="Comic Sans MS" w:cs="Comic Sans MS"/>
          <w:sz w:val="24"/>
          <w:szCs w:val="24"/>
        </w:rPr>
        <w:t>ith you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getti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 xml:space="preserve">g 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n a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w</w:t>
      </w:r>
      <w:r>
        <w:rPr>
          <w:rFonts w:ascii="Comic Sans MS" w:eastAsia="Comic Sans MS" w:hAnsi="Comic Sans MS" w:cs="Comic Sans MS"/>
          <w:sz w:val="24"/>
          <w:szCs w:val="24"/>
        </w:rPr>
        <w:t>h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>t</w:t>
      </w:r>
      <w:r>
        <w:rPr>
          <w:rFonts w:ascii="Comic Sans MS" w:eastAsia="Comic Sans MS" w:hAnsi="Comic Sans MS" w:cs="Comic Sans MS"/>
          <w:sz w:val="24"/>
          <w:szCs w:val="24"/>
        </w:rPr>
        <w:t>h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sz w:val="24"/>
          <w:szCs w:val="24"/>
        </w:rPr>
        <w:t>r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y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sz w:val="24"/>
          <w:szCs w:val="24"/>
        </w:rPr>
        <w:t>u ne</w:t>
      </w:r>
      <w:r>
        <w:rPr>
          <w:rFonts w:ascii="Comic Sans MS" w:eastAsia="Comic Sans MS" w:hAnsi="Comic Sans MS" w:cs="Comic Sans MS"/>
          <w:spacing w:val="-2"/>
          <w:sz w:val="24"/>
          <w:szCs w:val="24"/>
        </w:rPr>
        <w:t>e</w:t>
      </w: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>a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sz w:val="24"/>
          <w:szCs w:val="24"/>
        </w:rPr>
        <w:t>y ext</w:t>
      </w:r>
      <w:r>
        <w:rPr>
          <w:rFonts w:ascii="Comic Sans MS" w:eastAsia="Comic Sans MS" w:hAnsi="Comic Sans MS" w:cs="Comic Sans MS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sz w:val="24"/>
          <w:szCs w:val="24"/>
        </w:rPr>
        <w:t>a h</w:t>
      </w:r>
      <w:r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lp</w:t>
      </w:r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5540D9" w:rsidRDefault="005540D9">
      <w:pPr>
        <w:spacing w:before="3" w:line="160" w:lineRule="exact"/>
        <w:rPr>
          <w:sz w:val="17"/>
          <w:szCs w:val="17"/>
        </w:rPr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B71E4F">
      <w:pPr>
        <w:spacing w:line="360" w:lineRule="exact"/>
        <w:ind w:left="336" w:right="278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position w:val="1"/>
          <w:sz w:val="28"/>
          <w:szCs w:val="28"/>
        </w:rPr>
        <w:t>H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w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does 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>f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s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t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eri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n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g make 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y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u f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e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el? 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Y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u can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draw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 xml:space="preserve"> h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w 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>y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u f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e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el in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the 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>c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irc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l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e</w:t>
      </w:r>
    </w:p>
    <w:p w:rsidR="005540D9" w:rsidRDefault="00B71E4F">
      <w:pPr>
        <w:spacing w:before="73" w:line="360" w:lineRule="exact"/>
        <w:ind w:left="3594" w:right="3528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position w:val="-1"/>
          <w:sz w:val="28"/>
          <w:szCs w:val="28"/>
        </w:rPr>
        <w:t>in the</w:t>
      </w:r>
      <w:r>
        <w:rPr>
          <w:rFonts w:ascii="Comic Sans MS" w:eastAsia="Comic Sans MS" w:hAnsi="Comic Sans MS" w:cs="Comic Sans MS"/>
          <w:spacing w:val="-1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-1"/>
          <w:sz w:val="28"/>
          <w:szCs w:val="28"/>
        </w:rPr>
        <w:t xml:space="preserve">middle if </w:t>
      </w:r>
      <w:r>
        <w:rPr>
          <w:rFonts w:ascii="Comic Sans MS" w:eastAsia="Comic Sans MS" w:hAnsi="Comic Sans MS" w:cs="Comic Sans MS"/>
          <w:spacing w:val="-2"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spacing w:val="-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-1"/>
          <w:sz w:val="28"/>
          <w:szCs w:val="28"/>
        </w:rPr>
        <w:t>u want</w:t>
      </w: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before="10" w:line="220" w:lineRule="exact"/>
        <w:rPr>
          <w:sz w:val="22"/>
          <w:szCs w:val="22"/>
        </w:rPr>
      </w:pPr>
    </w:p>
    <w:p w:rsidR="005540D9" w:rsidRDefault="00B71E4F">
      <w:pPr>
        <w:spacing w:line="500" w:lineRule="exact"/>
        <w:ind w:left="987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>H</w:t>
      </w:r>
      <w:r>
        <w:rPr>
          <w:rFonts w:ascii="Comic Sans MS" w:eastAsia="Comic Sans MS" w:hAnsi="Comic Sans MS" w:cs="Comic Sans MS"/>
          <w:spacing w:val="1"/>
          <w:sz w:val="44"/>
          <w:szCs w:val="44"/>
        </w:rPr>
        <w:t>A</w:t>
      </w:r>
      <w:r>
        <w:rPr>
          <w:rFonts w:ascii="Comic Sans MS" w:eastAsia="Comic Sans MS" w:hAnsi="Comic Sans MS" w:cs="Comic Sans MS"/>
          <w:sz w:val="44"/>
          <w:szCs w:val="44"/>
        </w:rPr>
        <w:t>P</w:t>
      </w:r>
      <w:r>
        <w:rPr>
          <w:rFonts w:ascii="Comic Sans MS" w:eastAsia="Comic Sans MS" w:hAnsi="Comic Sans MS" w:cs="Comic Sans MS"/>
          <w:spacing w:val="-2"/>
          <w:sz w:val="44"/>
          <w:szCs w:val="44"/>
        </w:rPr>
        <w:t>P</w:t>
      </w:r>
      <w:r>
        <w:rPr>
          <w:rFonts w:ascii="Comic Sans MS" w:eastAsia="Comic Sans MS" w:hAnsi="Comic Sans MS" w:cs="Comic Sans MS"/>
          <w:sz w:val="44"/>
          <w:szCs w:val="44"/>
        </w:rPr>
        <w:t xml:space="preserve">Y                                        </w:t>
      </w:r>
      <w:r>
        <w:rPr>
          <w:rFonts w:ascii="Comic Sans MS" w:eastAsia="Comic Sans MS" w:hAnsi="Comic Sans MS" w:cs="Comic Sans MS"/>
          <w:spacing w:val="22"/>
          <w:sz w:val="44"/>
          <w:szCs w:val="44"/>
        </w:rPr>
        <w:t xml:space="preserve"> </w:t>
      </w:r>
      <w:r>
        <w:rPr>
          <w:rFonts w:ascii="Comic Sans MS" w:eastAsia="Comic Sans MS" w:hAnsi="Comic Sans MS" w:cs="Comic Sans MS"/>
          <w:position w:val="-1"/>
          <w:sz w:val="44"/>
          <w:szCs w:val="44"/>
        </w:rPr>
        <w:t>UN</w:t>
      </w:r>
      <w:r>
        <w:rPr>
          <w:rFonts w:ascii="Comic Sans MS" w:eastAsia="Comic Sans MS" w:hAnsi="Comic Sans MS" w:cs="Comic Sans MS"/>
          <w:spacing w:val="1"/>
          <w:position w:val="-1"/>
          <w:sz w:val="44"/>
          <w:szCs w:val="44"/>
        </w:rPr>
        <w:t>H</w:t>
      </w:r>
      <w:r>
        <w:rPr>
          <w:rFonts w:ascii="Comic Sans MS" w:eastAsia="Comic Sans MS" w:hAnsi="Comic Sans MS" w:cs="Comic Sans MS"/>
          <w:position w:val="-1"/>
          <w:sz w:val="44"/>
          <w:szCs w:val="44"/>
        </w:rPr>
        <w:t>APPY</w:t>
      </w:r>
    </w:p>
    <w:p w:rsidR="005540D9" w:rsidRDefault="005540D9">
      <w:pPr>
        <w:spacing w:before="8" w:line="120" w:lineRule="exact"/>
        <w:rPr>
          <w:sz w:val="12"/>
          <w:szCs w:val="12"/>
        </w:rPr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B71E4F">
      <w:pPr>
        <w:spacing w:line="360" w:lineRule="exact"/>
        <w:ind w:left="430" w:right="364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position w:val="1"/>
          <w:sz w:val="28"/>
          <w:szCs w:val="28"/>
        </w:rPr>
        <w:t>Write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</w:t>
      </w:r>
      <w:r>
        <w:rPr>
          <w:rFonts w:ascii="Comic Sans MS" w:eastAsia="Comic Sans MS" w:hAnsi="Comic Sans MS" w:cs="Comic Sans MS"/>
          <w:spacing w:val="2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wn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r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dr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>a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w wh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a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y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u l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ke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a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n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d 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y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 xml:space="preserve">u 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d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n’t li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>k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e a</w:t>
      </w:r>
      <w:r>
        <w:rPr>
          <w:rFonts w:ascii="Comic Sans MS" w:eastAsia="Comic Sans MS" w:hAnsi="Comic Sans MS" w:cs="Comic Sans MS"/>
          <w:spacing w:val="-3"/>
          <w:position w:val="1"/>
          <w:sz w:val="28"/>
          <w:szCs w:val="28"/>
        </w:rPr>
        <w:t>b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ut b</w:t>
      </w:r>
      <w:r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e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ing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p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art</w:t>
      </w:r>
      <w:r>
        <w:rPr>
          <w:rFonts w:ascii="Comic Sans MS" w:eastAsia="Comic Sans MS" w:hAnsi="Comic Sans MS" w:cs="Comic Sans MS"/>
          <w:spacing w:val="-2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position w:val="1"/>
          <w:sz w:val="28"/>
          <w:szCs w:val="28"/>
        </w:rPr>
        <w:t>f a</w:t>
      </w:r>
    </w:p>
    <w:p w:rsidR="005540D9" w:rsidRDefault="00B71E4F">
      <w:pPr>
        <w:spacing w:before="73"/>
        <w:ind w:left="3872" w:right="3802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pacing w:val="-1"/>
          <w:sz w:val="28"/>
          <w:szCs w:val="28"/>
        </w:rPr>
        <w:t>f</w:t>
      </w:r>
      <w:r>
        <w:rPr>
          <w:rFonts w:ascii="Comic Sans MS" w:eastAsia="Comic Sans MS" w:hAnsi="Comic Sans MS" w:cs="Comic Sans MS"/>
          <w:sz w:val="28"/>
          <w:szCs w:val="28"/>
        </w:rPr>
        <w:t>am</w:t>
      </w:r>
      <w:r>
        <w:rPr>
          <w:rFonts w:ascii="Comic Sans MS" w:eastAsia="Comic Sans MS" w:hAnsi="Comic Sans MS" w:cs="Comic Sans MS"/>
          <w:spacing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sz w:val="28"/>
          <w:szCs w:val="28"/>
        </w:rPr>
        <w:t xml:space="preserve">ly </w:t>
      </w:r>
      <w:r>
        <w:rPr>
          <w:rFonts w:ascii="Comic Sans MS" w:eastAsia="Comic Sans MS" w:hAnsi="Comic Sans MS" w:cs="Comic Sans MS"/>
          <w:spacing w:val="-3"/>
          <w:sz w:val="28"/>
          <w:szCs w:val="28"/>
        </w:rPr>
        <w:t>t</w:t>
      </w:r>
      <w:r>
        <w:rPr>
          <w:rFonts w:ascii="Comic Sans MS" w:eastAsia="Comic Sans MS" w:hAnsi="Comic Sans MS" w:cs="Comic Sans MS"/>
          <w:spacing w:val="1"/>
          <w:sz w:val="28"/>
          <w:szCs w:val="28"/>
        </w:rPr>
        <w:t>h</w:t>
      </w:r>
      <w:r>
        <w:rPr>
          <w:rFonts w:ascii="Comic Sans MS" w:eastAsia="Comic Sans MS" w:hAnsi="Comic Sans MS" w:cs="Comic Sans MS"/>
          <w:sz w:val="28"/>
          <w:szCs w:val="28"/>
        </w:rPr>
        <w:t xml:space="preserve">at </w:t>
      </w:r>
      <w:r>
        <w:rPr>
          <w:rFonts w:ascii="Comic Sans MS" w:eastAsia="Comic Sans MS" w:hAnsi="Comic Sans MS" w:cs="Comic Sans MS"/>
          <w:spacing w:val="-3"/>
          <w:sz w:val="28"/>
          <w:szCs w:val="28"/>
        </w:rPr>
        <w:t>f</w:t>
      </w:r>
      <w:r>
        <w:rPr>
          <w:rFonts w:ascii="Comic Sans MS" w:eastAsia="Comic Sans MS" w:hAnsi="Comic Sans MS" w:cs="Comic Sans MS"/>
          <w:spacing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sz w:val="28"/>
          <w:szCs w:val="28"/>
        </w:rPr>
        <w:t>ste</w:t>
      </w:r>
      <w:r>
        <w:rPr>
          <w:rFonts w:ascii="Comic Sans MS" w:eastAsia="Comic Sans MS" w:hAnsi="Comic Sans MS" w:cs="Comic Sans MS"/>
          <w:spacing w:val="-3"/>
          <w:sz w:val="28"/>
          <w:szCs w:val="28"/>
        </w:rPr>
        <w:t>r</w:t>
      </w:r>
      <w:r>
        <w:rPr>
          <w:rFonts w:ascii="Comic Sans MS" w:eastAsia="Comic Sans MS" w:hAnsi="Comic Sans MS" w:cs="Comic Sans MS"/>
          <w:sz w:val="28"/>
          <w:szCs w:val="28"/>
        </w:rPr>
        <w:t>s?</w:t>
      </w:r>
    </w:p>
    <w:p w:rsidR="005540D9" w:rsidRDefault="005540D9">
      <w:pPr>
        <w:spacing w:before="6" w:line="220" w:lineRule="exact"/>
        <w:rPr>
          <w:sz w:val="22"/>
          <w:szCs w:val="22"/>
        </w:rPr>
      </w:pPr>
    </w:p>
    <w:p w:rsidR="005540D9" w:rsidRDefault="00B71E4F">
      <w:pPr>
        <w:spacing w:line="520" w:lineRule="exact"/>
        <w:ind w:left="1267" w:right="1335"/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color w:val="006FC0"/>
          <w:position w:val="-2"/>
          <w:sz w:val="40"/>
          <w:szCs w:val="40"/>
          <w:u w:val="thick" w:color="006FC0"/>
        </w:rPr>
        <w:t>I Like</w:t>
      </w:r>
      <w:r>
        <w:rPr>
          <w:rFonts w:ascii="Comic Sans MS" w:eastAsia="Comic Sans MS" w:hAnsi="Comic Sans MS" w:cs="Comic Sans MS"/>
          <w:color w:val="006FC0"/>
          <w:position w:val="-2"/>
          <w:sz w:val="40"/>
          <w:szCs w:val="40"/>
        </w:rPr>
        <w:t xml:space="preserve">                                      </w:t>
      </w:r>
      <w:r>
        <w:rPr>
          <w:rFonts w:ascii="Comic Sans MS" w:eastAsia="Comic Sans MS" w:hAnsi="Comic Sans MS" w:cs="Comic Sans MS"/>
          <w:color w:val="FF0000"/>
          <w:spacing w:val="-67"/>
          <w:position w:val="-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color w:val="FF0000"/>
          <w:position w:val="-1"/>
          <w:sz w:val="40"/>
          <w:szCs w:val="40"/>
          <w:u w:val="thick" w:color="FF0000"/>
        </w:rPr>
        <w:t xml:space="preserve">I don’t </w:t>
      </w:r>
      <w:r>
        <w:rPr>
          <w:rFonts w:ascii="Comic Sans MS" w:eastAsia="Comic Sans MS" w:hAnsi="Comic Sans MS" w:cs="Comic Sans MS"/>
          <w:color w:val="FF0000"/>
          <w:spacing w:val="-2"/>
          <w:position w:val="-1"/>
          <w:sz w:val="40"/>
          <w:szCs w:val="40"/>
          <w:u w:val="thick" w:color="FF0000"/>
        </w:rPr>
        <w:t>l</w:t>
      </w:r>
      <w:r>
        <w:rPr>
          <w:rFonts w:ascii="Comic Sans MS" w:eastAsia="Comic Sans MS" w:hAnsi="Comic Sans MS" w:cs="Comic Sans MS"/>
          <w:color w:val="FF0000"/>
          <w:position w:val="-1"/>
          <w:sz w:val="40"/>
          <w:szCs w:val="40"/>
          <w:u w:val="thick" w:color="FF0000"/>
        </w:rPr>
        <w:t>ike</w:t>
      </w: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before="17" w:line="280" w:lineRule="exact"/>
        <w:rPr>
          <w:sz w:val="28"/>
          <w:szCs w:val="28"/>
        </w:rPr>
      </w:pPr>
    </w:p>
    <w:p w:rsidR="005540D9" w:rsidRDefault="00B71E4F">
      <w:pPr>
        <w:spacing w:before="3"/>
        <w:ind w:left="4087" w:right="4088"/>
        <w:jc w:val="center"/>
        <w:rPr>
          <w:rFonts w:ascii="Showcard Gothic" w:eastAsia="Showcard Gothic" w:hAnsi="Showcard Gothic" w:cs="Showcard Gothic"/>
          <w:sz w:val="24"/>
          <w:szCs w:val="24"/>
        </w:rPr>
        <w:sectPr w:rsidR="005540D9">
          <w:pgSz w:w="11920" w:h="16840"/>
          <w:pgMar w:top="1040" w:right="840" w:bottom="280" w:left="640" w:header="720" w:footer="720" w:gutter="0"/>
          <w:cols w:space="720"/>
        </w:sectPr>
      </w:pPr>
      <w:r>
        <w:rPr>
          <w:rFonts w:ascii="Showcard Gothic" w:eastAsia="Showcard Gothic" w:hAnsi="Showcard Gothic" w:cs="Showcard Gothic"/>
          <w:spacing w:val="1"/>
          <w:sz w:val="24"/>
          <w:szCs w:val="24"/>
        </w:rPr>
        <w:t>P</w:t>
      </w:r>
      <w:r>
        <w:rPr>
          <w:rFonts w:ascii="Showcard Gothic" w:eastAsia="Showcard Gothic" w:hAnsi="Showcard Gothic" w:cs="Showcard Gothic"/>
          <w:sz w:val="24"/>
          <w:szCs w:val="24"/>
        </w:rPr>
        <w:t>l</w:t>
      </w:r>
      <w:r>
        <w:rPr>
          <w:rFonts w:ascii="Showcard Gothic" w:eastAsia="Showcard Gothic" w:hAnsi="Showcard Gothic" w:cs="Showcard Gothic"/>
          <w:spacing w:val="1"/>
          <w:sz w:val="24"/>
          <w:szCs w:val="24"/>
        </w:rPr>
        <w:t>e</w:t>
      </w:r>
      <w:r>
        <w:rPr>
          <w:rFonts w:ascii="Showcard Gothic" w:eastAsia="Showcard Gothic" w:hAnsi="Showcard Gothic" w:cs="Showcard Gothic"/>
          <w:spacing w:val="-1"/>
          <w:sz w:val="24"/>
          <w:szCs w:val="24"/>
        </w:rPr>
        <w:t>as</w:t>
      </w:r>
      <w:r>
        <w:rPr>
          <w:rFonts w:ascii="Showcard Gothic" w:eastAsia="Showcard Gothic" w:hAnsi="Showcard Gothic" w:cs="Showcard Gothic"/>
          <w:sz w:val="24"/>
          <w:szCs w:val="24"/>
        </w:rPr>
        <w:t>e</w:t>
      </w:r>
      <w:r>
        <w:rPr>
          <w:rFonts w:ascii="Showcard Gothic" w:eastAsia="Showcard Gothic" w:hAnsi="Showcard Gothic" w:cs="Showcard Gothic"/>
          <w:spacing w:val="1"/>
          <w:sz w:val="24"/>
          <w:szCs w:val="24"/>
        </w:rPr>
        <w:t xml:space="preserve"> t</w:t>
      </w:r>
      <w:r>
        <w:rPr>
          <w:rFonts w:ascii="Showcard Gothic" w:eastAsia="Showcard Gothic" w:hAnsi="Showcard Gothic" w:cs="Showcard Gothic"/>
          <w:sz w:val="24"/>
          <w:szCs w:val="24"/>
        </w:rPr>
        <w:t>u</w:t>
      </w:r>
      <w:r>
        <w:rPr>
          <w:rFonts w:ascii="Showcard Gothic" w:eastAsia="Showcard Gothic" w:hAnsi="Showcard Gothic" w:cs="Showcard Gothic"/>
          <w:spacing w:val="-4"/>
          <w:sz w:val="24"/>
          <w:szCs w:val="24"/>
        </w:rPr>
        <w:t>r</w:t>
      </w:r>
      <w:r>
        <w:rPr>
          <w:rFonts w:ascii="Showcard Gothic" w:eastAsia="Showcard Gothic" w:hAnsi="Showcard Gothic" w:cs="Showcard Gothic"/>
          <w:sz w:val="24"/>
          <w:szCs w:val="24"/>
        </w:rPr>
        <w:t>n</w:t>
      </w:r>
      <w:r>
        <w:rPr>
          <w:rFonts w:ascii="Showcard Gothic" w:eastAsia="Showcard Gothic" w:hAnsi="Showcard Gothic" w:cs="Showcard Gothic"/>
          <w:spacing w:val="2"/>
          <w:sz w:val="24"/>
          <w:szCs w:val="24"/>
        </w:rPr>
        <w:t xml:space="preserve"> </w:t>
      </w:r>
      <w:r>
        <w:rPr>
          <w:rFonts w:ascii="Showcard Gothic" w:eastAsia="Showcard Gothic" w:hAnsi="Showcard Gothic" w:cs="Showcard Gothic"/>
          <w:sz w:val="24"/>
          <w:szCs w:val="24"/>
        </w:rPr>
        <w:t>o</w:t>
      </w:r>
      <w:r>
        <w:rPr>
          <w:rFonts w:ascii="Showcard Gothic" w:eastAsia="Showcard Gothic" w:hAnsi="Showcard Gothic" w:cs="Showcard Gothic"/>
          <w:spacing w:val="-1"/>
          <w:sz w:val="24"/>
          <w:szCs w:val="24"/>
        </w:rPr>
        <w:t>v</w:t>
      </w:r>
      <w:r>
        <w:rPr>
          <w:rFonts w:ascii="Showcard Gothic" w:eastAsia="Showcard Gothic" w:hAnsi="Showcard Gothic" w:cs="Showcard Gothic"/>
          <w:spacing w:val="1"/>
          <w:sz w:val="24"/>
          <w:szCs w:val="24"/>
        </w:rPr>
        <w:t>er</w:t>
      </w:r>
    </w:p>
    <w:p w:rsidR="005540D9" w:rsidRDefault="00162094">
      <w:pPr>
        <w:spacing w:before="93"/>
        <w:ind w:right="2571"/>
        <w:jc w:val="right"/>
        <w:rPr>
          <w:rFonts w:ascii="Showcard Gothic" w:eastAsia="Showcard Gothic" w:hAnsi="Showcard Gothic" w:cs="Showcard Gothic"/>
          <w:sz w:val="47"/>
          <w:szCs w:val="4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5385435</wp:posOffset>
                </wp:positionV>
                <wp:extent cx="4928235" cy="1332230"/>
                <wp:effectExtent l="20320" t="22860" r="23495" b="2603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1332230"/>
                          <a:chOff x="3212" y="8481"/>
                          <a:chExt cx="7761" cy="2098"/>
                        </a:xfrm>
                      </wpg:grpSpPr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3212" y="8481"/>
                            <a:ext cx="7761" cy="2098"/>
                          </a:xfrm>
                          <a:custGeom>
                            <a:avLst/>
                            <a:gdLst>
                              <a:gd name="T0" fmla="+- 0 10832 3212"/>
                              <a:gd name="T1" fmla="*/ T0 w 7761"/>
                              <a:gd name="T2" fmla="+- 0 10509 8481"/>
                              <a:gd name="T3" fmla="*/ 10509 h 2098"/>
                              <a:gd name="T4" fmla="+- 0 10889 3212"/>
                              <a:gd name="T5" fmla="*/ T4 w 7761"/>
                              <a:gd name="T6" fmla="+- 0 10456 8481"/>
                              <a:gd name="T7" fmla="*/ 10456 h 2098"/>
                              <a:gd name="T8" fmla="+- 0 10934 3212"/>
                              <a:gd name="T9" fmla="*/ T8 w 7761"/>
                              <a:gd name="T10" fmla="+- 0 10389 8481"/>
                              <a:gd name="T11" fmla="*/ 10389 h 2098"/>
                              <a:gd name="T12" fmla="+- 0 10963 3212"/>
                              <a:gd name="T13" fmla="*/ T12 w 7761"/>
                              <a:gd name="T14" fmla="+- 0 10313 8481"/>
                              <a:gd name="T15" fmla="*/ 10313 h 2098"/>
                              <a:gd name="T16" fmla="+- 0 10973 3212"/>
                              <a:gd name="T17" fmla="*/ T16 w 7761"/>
                              <a:gd name="T18" fmla="+- 0 10229 8481"/>
                              <a:gd name="T19" fmla="*/ 10229 h 2098"/>
                              <a:gd name="T20" fmla="+- 0 10973 3212"/>
                              <a:gd name="T21" fmla="*/ T20 w 7761"/>
                              <a:gd name="T22" fmla="+- 0 8830 8481"/>
                              <a:gd name="T23" fmla="*/ 8830 h 2098"/>
                              <a:gd name="T24" fmla="+- 0 10963 3212"/>
                              <a:gd name="T25" fmla="*/ T24 w 7761"/>
                              <a:gd name="T26" fmla="+- 0 8746 8481"/>
                              <a:gd name="T27" fmla="*/ 8746 h 2098"/>
                              <a:gd name="T28" fmla="+- 0 10934 3212"/>
                              <a:gd name="T29" fmla="*/ T28 w 7761"/>
                              <a:gd name="T30" fmla="+- 0 8670 8481"/>
                              <a:gd name="T31" fmla="*/ 8670 h 2098"/>
                              <a:gd name="T32" fmla="+- 0 10889 3212"/>
                              <a:gd name="T33" fmla="*/ T32 w 7761"/>
                              <a:gd name="T34" fmla="+- 0 8603 8481"/>
                              <a:gd name="T35" fmla="*/ 8603 h 2098"/>
                              <a:gd name="T36" fmla="+- 0 10830 3212"/>
                              <a:gd name="T37" fmla="*/ T36 w 7761"/>
                              <a:gd name="T38" fmla="+- 0 8548 8481"/>
                              <a:gd name="T39" fmla="*/ 8548 h 2098"/>
                              <a:gd name="T40" fmla="+- 0 10808 3212"/>
                              <a:gd name="T41" fmla="*/ T40 w 7761"/>
                              <a:gd name="T42" fmla="+- 0 8533 8481"/>
                              <a:gd name="T43" fmla="*/ 8533 h 2098"/>
                              <a:gd name="T44" fmla="+- 0 10793 3212"/>
                              <a:gd name="T45" fmla="*/ T44 w 7761"/>
                              <a:gd name="T46" fmla="+- 0 8525 8481"/>
                              <a:gd name="T47" fmla="*/ 8525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61" h="2098">
                                <a:moveTo>
                                  <a:pt x="7620" y="2028"/>
                                </a:moveTo>
                                <a:lnTo>
                                  <a:pt x="7677" y="1975"/>
                                </a:lnTo>
                                <a:lnTo>
                                  <a:pt x="7722" y="1908"/>
                                </a:lnTo>
                                <a:lnTo>
                                  <a:pt x="7751" y="1832"/>
                                </a:lnTo>
                                <a:lnTo>
                                  <a:pt x="7761" y="1748"/>
                                </a:lnTo>
                                <a:lnTo>
                                  <a:pt x="7761" y="349"/>
                                </a:lnTo>
                                <a:lnTo>
                                  <a:pt x="7751" y="265"/>
                                </a:lnTo>
                                <a:lnTo>
                                  <a:pt x="7722" y="189"/>
                                </a:lnTo>
                                <a:lnTo>
                                  <a:pt x="7677" y="122"/>
                                </a:lnTo>
                                <a:lnTo>
                                  <a:pt x="7618" y="67"/>
                                </a:lnTo>
                                <a:lnTo>
                                  <a:pt x="7596" y="52"/>
                                </a:lnTo>
                                <a:lnTo>
                                  <a:pt x="7581" y="44"/>
                                </a:lnTo>
                              </a:path>
                            </a:pathLst>
                          </a:custGeom>
                          <a:noFill/>
                          <a:ln w="37757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3212" y="8481"/>
                            <a:ext cx="7761" cy="2098"/>
                          </a:xfrm>
                          <a:custGeom>
                            <a:avLst/>
                            <a:gdLst>
                              <a:gd name="T0" fmla="+- 0 10652 3212"/>
                              <a:gd name="T1" fmla="*/ T0 w 7761"/>
                              <a:gd name="T2" fmla="+- 0 8482 8481"/>
                              <a:gd name="T3" fmla="*/ 8482 h 2098"/>
                              <a:gd name="T4" fmla="+- 0 10624 3212"/>
                              <a:gd name="T5" fmla="*/ T4 w 7761"/>
                              <a:gd name="T6" fmla="+- 0 8481 8481"/>
                              <a:gd name="T7" fmla="*/ 8481 h 2098"/>
                              <a:gd name="T8" fmla="+- 0 3562 3212"/>
                              <a:gd name="T9" fmla="*/ T8 w 7761"/>
                              <a:gd name="T10" fmla="+- 0 8481 8481"/>
                              <a:gd name="T11" fmla="*/ 8481 h 2098"/>
                              <a:gd name="T12" fmla="+- 0 3478 3212"/>
                              <a:gd name="T13" fmla="*/ T12 w 7761"/>
                              <a:gd name="T14" fmla="+- 0 8491 8481"/>
                              <a:gd name="T15" fmla="*/ 8491 h 2098"/>
                              <a:gd name="T16" fmla="+- 0 3403 3212"/>
                              <a:gd name="T17" fmla="*/ T16 w 7761"/>
                              <a:gd name="T18" fmla="+- 0 8519 8481"/>
                              <a:gd name="T19" fmla="*/ 8519 h 2098"/>
                              <a:gd name="T20" fmla="+- 0 3334 3212"/>
                              <a:gd name="T21" fmla="*/ T20 w 7761"/>
                              <a:gd name="T22" fmla="+- 0 8565 8481"/>
                              <a:gd name="T23" fmla="*/ 8565 h 2098"/>
                              <a:gd name="T24" fmla="+- 0 3279 3212"/>
                              <a:gd name="T25" fmla="*/ T24 w 7761"/>
                              <a:gd name="T26" fmla="+- 0 8624 8481"/>
                              <a:gd name="T27" fmla="*/ 8624 h 2098"/>
                              <a:gd name="T28" fmla="+- 0 3240 3212"/>
                              <a:gd name="T29" fmla="*/ T28 w 7761"/>
                              <a:gd name="T30" fmla="+- 0 8694 8481"/>
                              <a:gd name="T31" fmla="*/ 8694 h 2098"/>
                              <a:gd name="T32" fmla="+- 0 3217 3212"/>
                              <a:gd name="T33" fmla="*/ T32 w 7761"/>
                              <a:gd name="T34" fmla="+- 0 8774 8481"/>
                              <a:gd name="T35" fmla="*/ 8774 h 2098"/>
                              <a:gd name="T36" fmla="+- 0 3212 3212"/>
                              <a:gd name="T37" fmla="*/ T36 w 7761"/>
                              <a:gd name="T38" fmla="+- 0 8830 8481"/>
                              <a:gd name="T39" fmla="*/ 8830 h 2098"/>
                              <a:gd name="T40" fmla="+- 0 3212 3212"/>
                              <a:gd name="T41" fmla="*/ T40 w 7761"/>
                              <a:gd name="T42" fmla="+- 0 10229 8481"/>
                              <a:gd name="T43" fmla="*/ 10229 h 2098"/>
                              <a:gd name="T44" fmla="+- 0 3222 3212"/>
                              <a:gd name="T45" fmla="*/ T44 w 7761"/>
                              <a:gd name="T46" fmla="+- 0 10313 8481"/>
                              <a:gd name="T47" fmla="*/ 10313 h 2098"/>
                              <a:gd name="T48" fmla="+- 0 3251 3212"/>
                              <a:gd name="T49" fmla="*/ T48 w 7761"/>
                              <a:gd name="T50" fmla="+- 0 10389 8481"/>
                              <a:gd name="T51" fmla="*/ 10389 h 2098"/>
                              <a:gd name="T52" fmla="+- 0 3296 3212"/>
                              <a:gd name="T53" fmla="*/ T52 w 7761"/>
                              <a:gd name="T54" fmla="+- 0 10456 8481"/>
                              <a:gd name="T55" fmla="*/ 10456 h 2098"/>
                              <a:gd name="T56" fmla="+- 0 3355 3212"/>
                              <a:gd name="T57" fmla="*/ T56 w 7761"/>
                              <a:gd name="T58" fmla="+- 0 10511 8481"/>
                              <a:gd name="T59" fmla="*/ 10511 h 2098"/>
                              <a:gd name="T60" fmla="+- 0 3426 3212"/>
                              <a:gd name="T61" fmla="*/ T60 w 7761"/>
                              <a:gd name="T62" fmla="+- 0 10551 8481"/>
                              <a:gd name="T63" fmla="*/ 10551 h 2098"/>
                              <a:gd name="T64" fmla="+- 0 3505 3212"/>
                              <a:gd name="T65" fmla="*/ T64 w 7761"/>
                              <a:gd name="T66" fmla="+- 0 10574 8481"/>
                              <a:gd name="T67" fmla="*/ 10574 h 2098"/>
                              <a:gd name="T68" fmla="+- 0 3562 3212"/>
                              <a:gd name="T69" fmla="*/ T68 w 7761"/>
                              <a:gd name="T70" fmla="+- 0 10578 8481"/>
                              <a:gd name="T71" fmla="*/ 10578 h 2098"/>
                              <a:gd name="T72" fmla="+- 0 10624 3212"/>
                              <a:gd name="T73" fmla="*/ T72 w 7761"/>
                              <a:gd name="T74" fmla="+- 0 10578 8481"/>
                              <a:gd name="T75" fmla="*/ 10578 h 2098"/>
                              <a:gd name="T76" fmla="+- 0 10652 3212"/>
                              <a:gd name="T77" fmla="*/ T76 w 7761"/>
                              <a:gd name="T78" fmla="+- 0 10577 8481"/>
                              <a:gd name="T79" fmla="*/ 10577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61" h="2098">
                                <a:moveTo>
                                  <a:pt x="7440" y="1"/>
                                </a:moveTo>
                                <a:lnTo>
                                  <a:pt x="7412" y="0"/>
                                </a:lnTo>
                                <a:lnTo>
                                  <a:pt x="350" y="0"/>
                                </a:lnTo>
                                <a:lnTo>
                                  <a:pt x="266" y="10"/>
                                </a:lnTo>
                                <a:lnTo>
                                  <a:pt x="191" y="38"/>
                                </a:lnTo>
                                <a:lnTo>
                                  <a:pt x="122" y="84"/>
                                </a:lnTo>
                                <a:lnTo>
                                  <a:pt x="67" y="143"/>
                                </a:lnTo>
                                <a:lnTo>
                                  <a:pt x="28" y="213"/>
                                </a:lnTo>
                                <a:lnTo>
                                  <a:pt x="5" y="293"/>
                                </a:lnTo>
                                <a:lnTo>
                                  <a:pt x="0" y="349"/>
                                </a:lnTo>
                                <a:lnTo>
                                  <a:pt x="0" y="1748"/>
                                </a:lnTo>
                                <a:lnTo>
                                  <a:pt x="10" y="1832"/>
                                </a:lnTo>
                                <a:lnTo>
                                  <a:pt x="39" y="1908"/>
                                </a:lnTo>
                                <a:lnTo>
                                  <a:pt x="84" y="1975"/>
                                </a:lnTo>
                                <a:lnTo>
                                  <a:pt x="143" y="2030"/>
                                </a:lnTo>
                                <a:lnTo>
                                  <a:pt x="214" y="2070"/>
                                </a:lnTo>
                                <a:lnTo>
                                  <a:pt x="293" y="2093"/>
                                </a:lnTo>
                                <a:lnTo>
                                  <a:pt x="350" y="2097"/>
                                </a:lnTo>
                                <a:lnTo>
                                  <a:pt x="7412" y="2097"/>
                                </a:lnTo>
                                <a:lnTo>
                                  <a:pt x="7440" y="2096"/>
                                </a:lnTo>
                              </a:path>
                            </a:pathLst>
                          </a:custGeom>
                          <a:noFill/>
                          <a:ln w="37757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0F2BE" id="Group 41" o:spid="_x0000_s1026" style="position:absolute;margin-left:160.6pt;margin-top:424.05pt;width:388.05pt;height:104.9pt;z-index:-251650048;mso-position-horizontal-relative:page;mso-position-vertical-relative:page" coordorigin="3212,8481" coordsize="7761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">
                <v:shape id="Freeform 43" o:spid="_x0000_s1027" style="position:absolute;left:3212;top:8481;width:7761;height:2098;visibility:visible;mso-wrap-style:square;v-text-anchor:top" coordsize="7761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" path="m7620,2028r57,-53l7722,1908r29,-76l7761,1748r,-1399l7751,265r-29,-76l7677,122,7618,67,7596,52r-15,-8e" filled="f" strokecolor="purple" strokeweight="1.0488mm">
                  <v:path arrowok="t" o:connecttype="custom" o:connectlocs="7620,10509;7677,10456;7722,10389;7751,10313;7761,10229;7761,8830;7751,8746;7722,8670;7677,8603;7618,8548;7596,8533;7581,8525" o:connectangles="0,0,0,0,0,0,0,0,0,0,0,0"/>
                </v:shape>
                <v:shape id="Freeform 42" o:spid="_x0000_s1028" style="position:absolute;left:3212;top:8481;width:7761;height:2098;visibility:visible;mso-wrap-style:square;v-text-anchor:top" coordsize="7761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" path="m7440,1l7412,,350,,266,10,191,38,122,84,67,143,28,213,5,293,,349,,1748r10,84l39,1908r45,67l143,2030r71,40l293,2093r57,4l7412,2097r28,-1e" filled="f" strokecolor="purple" strokeweight="1.0488mm">
                  <v:path arrowok="t" o:connecttype="custom" o:connectlocs="7440,8482;7412,8481;350,8481;266,8491;191,8519;122,8565;67,8624;28,8694;5,8774;0,8830;0,10229;10,10313;39,10389;84,10456;143,10511;214,10551;293,10574;350,10578;7412,10578;7440,10577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2037080</wp:posOffset>
                </wp:positionH>
                <wp:positionV relativeFrom="page">
                  <wp:posOffset>3933190</wp:posOffset>
                </wp:positionV>
                <wp:extent cx="4928235" cy="1332230"/>
                <wp:effectExtent l="27305" t="27940" r="26035" b="2095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1332230"/>
                          <a:chOff x="3208" y="6194"/>
                          <a:chExt cx="7761" cy="2098"/>
                        </a:xfrm>
                      </wpg:grpSpPr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3208" y="6194"/>
                            <a:ext cx="7761" cy="2098"/>
                          </a:xfrm>
                          <a:custGeom>
                            <a:avLst/>
                            <a:gdLst>
                              <a:gd name="T0" fmla="+- 0 10648 3208"/>
                              <a:gd name="T1" fmla="*/ T0 w 7761"/>
                              <a:gd name="T2" fmla="+- 0 8291 6194"/>
                              <a:gd name="T3" fmla="*/ 8291 h 2098"/>
                              <a:gd name="T4" fmla="+- 0 10677 3208"/>
                              <a:gd name="T5" fmla="*/ T4 w 7761"/>
                              <a:gd name="T6" fmla="+- 0 8287 6194"/>
                              <a:gd name="T7" fmla="*/ 8287 h 2098"/>
                              <a:gd name="T8" fmla="+- 0 10704 3208"/>
                              <a:gd name="T9" fmla="*/ T8 w 7761"/>
                              <a:gd name="T10" fmla="+- 0 8282 6194"/>
                              <a:gd name="T11" fmla="*/ 8282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61" h="2098">
                                <a:moveTo>
                                  <a:pt x="7440" y="2097"/>
                                </a:moveTo>
                                <a:lnTo>
                                  <a:pt x="7469" y="2093"/>
                                </a:lnTo>
                                <a:lnTo>
                                  <a:pt x="7496" y="2088"/>
                                </a:lnTo>
                              </a:path>
                            </a:pathLst>
                          </a:custGeom>
                          <a:noFill/>
                          <a:ln w="37757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3208" y="6194"/>
                            <a:ext cx="7761" cy="2098"/>
                          </a:xfrm>
                          <a:custGeom>
                            <a:avLst/>
                            <a:gdLst>
                              <a:gd name="T0" fmla="+- 0 10902 3208"/>
                              <a:gd name="T1" fmla="*/ T0 w 7761"/>
                              <a:gd name="T2" fmla="+- 0 8149 6194"/>
                              <a:gd name="T3" fmla="*/ 8149 h 2098"/>
                              <a:gd name="T4" fmla="+- 0 10917 3208"/>
                              <a:gd name="T5" fmla="*/ T4 w 7761"/>
                              <a:gd name="T6" fmla="+- 0 8126 6194"/>
                              <a:gd name="T7" fmla="*/ 8126 h 2098"/>
                              <a:gd name="T8" fmla="+- 0 10930 3208"/>
                              <a:gd name="T9" fmla="*/ T8 w 7761"/>
                              <a:gd name="T10" fmla="+- 0 8103 6194"/>
                              <a:gd name="T11" fmla="*/ 8103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61" h="2098">
                                <a:moveTo>
                                  <a:pt x="7694" y="1955"/>
                                </a:moveTo>
                                <a:lnTo>
                                  <a:pt x="7709" y="1932"/>
                                </a:lnTo>
                                <a:lnTo>
                                  <a:pt x="7722" y="1909"/>
                                </a:lnTo>
                              </a:path>
                            </a:pathLst>
                          </a:custGeom>
                          <a:noFill/>
                          <a:ln w="37757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3208" y="6194"/>
                            <a:ext cx="7761" cy="2098"/>
                          </a:xfrm>
                          <a:custGeom>
                            <a:avLst/>
                            <a:gdLst>
                              <a:gd name="T0" fmla="+- 0 10969 3208"/>
                              <a:gd name="T1" fmla="*/ T0 w 7761"/>
                              <a:gd name="T2" fmla="+- 0 7942 6194"/>
                              <a:gd name="T3" fmla="*/ 7942 h 2098"/>
                              <a:gd name="T4" fmla="+- 0 10969 3208"/>
                              <a:gd name="T5" fmla="*/ T4 w 7761"/>
                              <a:gd name="T6" fmla="+- 0 6544 6194"/>
                              <a:gd name="T7" fmla="*/ 6544 h 2098"/>
                              <a:gd name="T8" fmla="+- 0 10968 3208"/>
                              <a:gd name="T9" fmla="*/ T8 w 7761"/>
                              <a:gd name="T10" fmla="+- 0 6515 6194"/>
                              <a:gd name="T11" fmla="*/ 6515 h 2098"/>
                              <a:gd name="T12" fmla="+- 0 10952 3208"/>
                              <a:gd name="T13" fmla="*/ T12 w 7761"/>
                              <a:gd name="T14" fmla="+- 0 6433 6194"/>
                              <a:gd name="T15" fmla="*/ 6433 h 2098"/>
                              <a:gd name="T16" fmla="+- 0 10917 3208"/>
                              <a:gd name="T17" fmla="*/ T16 w 7761"/>
                              <a:gd name="T18" fmla="+- 0 6360 6194"/>
                              <a:gd name="T19" fmla="*/ 6360 h 2098"/>
                              <a:gd name="T20" fmla="+- 0 10867 3208"/>
                              <a:gd name="T21" fmla="*/ T20 w 7761"/>
                              <a:gd name="T22" fmla="+- 0 6297 6194"/>
                              <a:gd name="T23" fmla="*/ 6297 h 2098"/>
                              <a:gd name="T24" fmla="+- 0 10804 3208"/>
                              <a:gd name="T25" fmla="*/ T24 w 7761"/>
                              <a:gd name="T26" fmla="+- 0 6247 6194"/>
                              <a:gd name="T27" fmla="*/ 6247 h 2098"/>
                              <a:gd name="T28" fmla="+- 0 10730 3208"/>
                              <a:gd name="T29" fmla="*/ T28 w 7761"/>
                              <a:gd name="T30" fmla="+- 0 6212 6194"/>
                              <a:gd name="T31" fmla="*/ 6212 h 2098"/>
                              <a:gd name="T32" fmla="+- 0 10648 3208"/>
                              <a:gd name="T33" fmla="*/ T32 w 7761"/>
                              <a:gd name="T34" fmla="+- 0 6195 6194"/>
                              <a:gd name="T35" fmla="*/ 6195 h 2098"/>
                              <a:gd name="T36" fmla="+- 0 10620 3208"/>
                              <a:gd name="T37" fmla="*/ T36 w 7761"/>
                              <a:gd name="T38" fmla="+- 0 6194 6194"/>
                              <a:gd name="T39" fmla="*/ 6194 h 2098"/>
                              <a:gd name="T40" fmla="+- 0 3558 3208"/>
                              <a:gd name="T41" fmla="*/ T40 w 7761"/>
                              <a:gd name="T42" fmla="+- 0 6194 6194"/>
                              <a:gd name="T43" fmla="*/ 6194 h 2098"/>
                              <a:gd name="T44" fmla="+- 0 3474 3208"/>
                              <a:gd name="T45" fmla="*/ T44 w 7761"/>
                              <a:gd name="T46" fmla="+- 0 6204 6194"/>
                              <a:gd name="T47" fmla="*/ 6204 h 2098"/>
                              <a:gd name="T48" fmla="+- 0 3397 3208"/>
                              <a:gd name="T49" fmla="*/ T48 w 7761"/>
                              <a:gd name="T50" fmla="+- 0 6233 6194"/>
                              <a:gd name="T51" fmla="*/ 6233 h 2098"/>
                              <a:gd name="T52" fmla="+- 0 3330 3208"/>
                              <a:gd name="T53" fmla="*/ T52 w 7761"/>
                              <a:gd name="T54" fmla="+- 0 6278 6194"/>
                              <a:gd name="T55" fmla="*/ 6278 h 2098"/>
                              <a:gd name="T56" fmla="+- 0 3276 3208"/>
                              <a:gd name="T57" fmla="*/ T56 w 7761"/>
                              <a:gd name="T58" fmla="+- 0 6337 6194"/>
                              <a:gd name="T59" fmla="*/ 6337 h 2098"/>
                              <a:gd name="T60" fmla="+- 0 3236 3208"/>
                              <a:gd name="T61" fmla="*/ T60 w 7761"/>
                              <a:gd name="T62" fmla="+- 0 6408 6194"/>
                              <a:gd name="T63" fmla="*/ 6408 h 2098"/>
                              <a:gd name="T64" fmla="+- 0 3213 3208"/>
                              <a:gd name="T65" fmla="*/ T64 w 7761"/>
                              <a:gd name="T66" fmla="+- 0 6487 6194"/>
                              <a:gd name="T67" fmla="*/ 6487 h 2098"/>
                              <a:gd name="T68" fmla="+- 0 3208 3208"/>
                              <a:gd name="T69" fmla="*/ T68 w 7761"/>
                              <a:gd name="T70" fmla="+- 0 6544 6194"/>
                              <a:gd name="T71" fmla="*/ 6544 h 2098"/>
                              <a:gd name="T72" fmla="+- 0 3208 3208"/>
                              <a:gd name="T73" fmla="*/ T72 w 7761"/>
                              <a:gd name="T74" fmla="+- 0 7942 6194"/>
                              <a:gd name="T75" fmla="*/ 7942 h 2098"/>
                              <a:gd name="T76" fmla="+- 0 3218 3208"/>
                              <a:gd name="T77" fmla="*/ T76 w 7761"/>
                              <a:gd name="T78" fmla="+- 0 8026 6194"/>
                              <a:gd name="T79" fmla="*/ 8026 h 2098"/>
                              <a:gd name="T80" fmla="+- 0 3247 3208"/>
                              <a:gd name="T81" fmla="*/ T80 w 7761"/>
                              <a:gd name="T82" fmla="+- 0 8103 6194"/>
                              <a:gd name="T83" fmla="*/ 8103 h 2098"/>
                              <a:gd name="T84" fmla="+- 0 3292 3208"/>
                              <a:gd name="T85" fmla="*/ T84 w 7761"/>
                              <a:gd name="T86" fmla="+- 0 8170 6194"/>
                              <a:gd name="T87" fmla="*/ 8170 h 2098"/>
                              <a:gd name="T88" fmla="+- 0 3351 3208"/>
                              <a:gd name="T89" fmla="*/ T88 w 7761"/>
                              <a:gd name="T90" fmla="+- 0 8224 6194"/>
                              <a:gd name="T91" fmla="*/ 8224 h 2098"/>
                              <a:gd name="T92" fmla="+- 0 3422 3208"/>
                              <a:gd name="T93" fmla="*/ T92 w 7761"/>
                              <a:gd name="T94" fmla="+- 0 8264 6194"/>
                              <a:gd name="T95" fmla="*/ 8264 h 2098"/>
                              <a:gd name="T96" fmla="+- 0 3501 3208"/>
                              <a:gd name="T97" fmla="*/ T96 w 7761"/>
                              <a:gd name="T98" fmla="+- 0 8287 6194"/>
                              <a:gd name="T99" fmla="*/ 8287 h 2098"/>
                              <a:gd name="T100" fmla="+- 0 3558 3208"/>
                              <a:gd name="T101" fmla="*/ T100 w 7761"/>
                              <a:gd name="T102" fmla="+- 0 8292 6194"/>
                              <a:gd name="T103" fmla="*/ 8292 h 2098"/>
                              <a:gd name="T104" fmla="+- 0 10620 3208"/>
                              <a:gd name="T105" fmla="*/ T104 w 7761"/>
                              <a:gd name="T106" fmla="+- 0 8292 6194"/>
                              <a:gd name="T107" fmla="*/ 8292 h 2098"/>
                              <a:gd name="T108" fmla="+- 0 10648 3208"/>
                              <a:gd name="T109" fmla="*/ T108 w 7761"/>
                              <a:gd name="T110" fmla="+- 0 8291 6194"/>
                              <a:gd name="T111" fmla="*/ 8291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61" h="2098">
                                <a:moveTo>
                                  <a:pt x="7761" y="1748"/>
                                </a:moveTo>
                                <a:lnTo>
                                  <a:pt x="7761" y="350"/>
                                </a:lnTo>
                                <a:lnTo>
                                  <a:pt x="7760" y="321"/>
                                </a:lnTo>
                                <a:lnTo>
                                  <a:pt x="7744" y="239"/>
                                </a:lnTo>
                                <a:lnTo>
                                  <a:pt x="7709" y="166"/>
                                </a:lnTo>
                                <a:lnTo>
                                  <a:pt x="7659" y="103"/>
                                </a:lnTo>
                                <a:lnTo>
                                  <a:pt x="7596" y="53"/>
                                </a:lnTo>
                                <a:lnTo>
                                  <a:pt x="7522" y="18"/>
                                </a:lnTo>
                                <a:lnTo>
                                  <a:pt x="7440" y="1"/>
                                </a:lnTo>
                                <a:lnTo>
                                  <a:pt x="7412" y="0"/>
                                </a:lnTo>
                                <a:lnTo>
                                  <a:pt x="350" y="0"/>
                                </a:lnTo>
                                <a:lnTo>
                                  <a:pt x="266" y="10"/>
                                </a:lnTo>
                                <a:lnTo>
                                  <a:pt x="189" y="39"/>
                                </a:lnTo>
                                <a:lnTo>
                                  <a:pt x="122" y="84"/>
                                </a:lnTo>
                                <a:lnTo>
                                  <a:pt x="68" y="143"/>
                                </a:lnTo>
                                <a:lnTo>
                                  <a:pt x="28" y="214"/>
                                </a:lnTo>
                                <a:lnTo>
                                  <a:pt x="5" y="293"/>
                                </a:lnTo>
                                <a:lnTo>
                                  <a:pt x="0" y="350"/>
                                </a:lnTo>
                                <a:lnTo>
                                  <a:pt x="0" y="1748"/>
                                </a:lnTo>
                                <a:lnTo>
                                  <a:pt x="10" y="1832"/>
                                </a:lnTo>
                                <a:lnTo>
                                  <a:pt x="39" y="1909"/>
                                </a:lnTo>
                                <a:lnTo>
                                  <a:pt x="84" y="1976"/>
                                </a:lnTo>
                                <a:lnTo>
                                  <a:pt x="143" y="2030"/>
                                </a:lnTo>
                                <a:lnTo>
                                  <a:pt x="214" y="2070"/>
                                </a:lnTo>
                                <a:lnTo>
                                  <a:pt x="293" y="2093"/>
                                </a:lnTo>
                                <a:lnTo>
                                  <a:pt x="350" y="2098"/>
                                </a:lnTo>
                                <a:lnTo>
                                  <a:pt x="7412" y="2098"/>
                                </a:lnTo>
                                <a:lnTo>
                                  <a:pt x="7440" y="2097"/>
                                </a:lnTo>
                              </a:path>
                            </a:pathLst>
                          </a:custGeom>
                          <a:noFill/>
                          <a:ln w="37757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B788" id="Group 37" o:spid="_x0000_s1026" style="position:absolute;margin-left:160.4pt;margin-top:309.7pt;width:388.05pt;height:104.9pt;z-index:-251651072;mso-position-horizontal-relative:page;mso-position-vertical-relative:page" coordorigin="3208,6194" coordsize="7761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">
                <v:shape id="Freeform 40" o:spid="_x0000_s1027" style="position:absolute;left:3208;top:6194;width:7761;height:2098;visibility:visible;mso-wrap-style:square;v-text-anchor:top" coordsize="7761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" path="m7440,2097r29,-4l7496,2088e" filled="f" strokecolor="purple" strokeweight="1.0488mm">
                  <v:path arrowok="t" o:connecttype="custom" o:connectlocs="7440,8291;7469,8287;7496,8282" o:connectangles="0,0,0"/>
                </v:shape>
                <v:shape id="Freeform 39" o:spid="_x0000_s1028" style="position:absolute;left:3208;top:6194;width:7761;height:2098;visibility:visible;mso-wrap-style:square;v-text-anchor:top" coordsize="7761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" path="m7694,1955r15,-23l7722,1909e" filled="f" strokecolor="purple" strokeweight="1.0488mm">
                  <v:path arrowok="t" o:connecttype="custom" o:connectlocs="7694,8149;7709,8126;7722,8103" o:connectangles="0,0,0"/>
                </v:shape>
                <v:shape id="Freeform 38" o:spid="_x0000_s1029" style="position:absolute;left:3208;top:6194;width:7761;height:2098;visibility:visible;mso-wrap-style:square;v-text-anchor:top" coordsize="7761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" path="m7761,1748r,-1398l7760,321r-16,-82l7709,166r-50,-63l7596,53,7522,18,7440,1,7412,,350,,266,10,189,39,122,84,68,143,28,214,5,293,,350,,1748r10,84l39,1909r45,67l143,2030r71,40l293,2093r57,5l7412,2098r28,-1e" filled="f" strokecolor="purple" strokeweight="1.0488mm">
                  <v:path arrowok="t" o:connecttype="custom" o:connectlocs="7761,7942;7761,6544;7760,6515;7744,6433;7709,6360;7659,6297;7596,6247;7522,6212;7440,6195;7412,6194;350,6194;266,6204;189,6233;122,6278;68,6337;28,6408;5,6487;0,6544;0,7942;10,8026;39,8103;84,8170;143,8224;214,8264;293,8287;350,8292;7412,8292;7440,8291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ge">
                  <wp:posOffset>741680</wp:posOffset>
                </wp:positionV>
                <wp:extent cx="2777490" cy="332105"/>
                <wp:effectExtent l="0" t="0" r="4445" b="2540"/>
                <wp:wrapNone/>
                <wp:docPr id="3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7490" cy="332105"/>
                          <a:chOff x="6539" y="1168"/>
                          <a:chExt cx="4374" cy="523"/>
                        </a:xfrm>
                      </wpg:grpSpPr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1168"/>
                            <a:ext cx="1773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1168"/>
                            <a:ext cx="2564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67BDB" id="Group 34" o:spid="_x0000_s1026" style="position:absolute;margin-left:326.95pt;margin-top:58.4pt;width:218.7pt;height:26.15pt;z-index:-251653120;mso-position-horizontal-relative:page;mso-position-vertical-relative:page" coordorigin="6539,1168" coordsize="4374,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">
                <v:shape id="Picture 36" o:spid="_x0000_s1027" type="#_x0000_t75" style="position:absolute;left:6539;top:1168;width:1773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">
                  <v:imagedata r:id="rId22" o:title=""/>
                </v:shape>
                <v:shape id="Picture 35" o:spid="_x0000_s1028" type="#_x0000_t75" style="position:absolute;left:8349;top:1168;width:2564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305435</wp:posOffset>
            </wp:positionV>
            <wp:extent cx="3115310" cy="3321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474980</wp:posOffset>
                </wp:positionH>
                <wp:positionV relativeFrom="page">
                  <wp:posOffset>6874510</wp:posOffset>
                </wp:positionV>
                <wp:extent cx="6584950" cy="1534160"/>
                <wp:effectExtent l="17780" t="16510" r="17145" b="20955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0" cy="1534160"/>
                          <a:chOff x="751" y="10826"/>
                          <a:chExt cx="10370" cy="2416"/>
                        </a:xfrm>
                      </wpg:grpSpPr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751" y="10826"/>
                            <a:ext cx="10370" cy="2416"/>
                          </a:xfrm>
                          <a:custGeom>
                            <a:avLst/>
                            <a:gdLst>
                              <a:gd name="T0" fmla="+- 0 10751 751"/>
                              <a:gd name="T1" fmla="*/ T0 w 10370"/>
                              <a:gd name="T2" fmla="+- 0 13241 10826"/>
                              <a:gd name="T3" fmla="*/ 13241 h 2416"/>
                              <a:gd name="T4" fmla="+- 0 10784 751"/>
                              <a:gd name="T5" fmla="*/ T4 w 10370"/>
                              <a:gd name="T6" fmla="+- 0 13237 10826"/>
                              <a:gd name="T7" fmla="*/ 13237 h 2416"/>
                              <a:gd name="T8" fmla="+- 0 10815 751"/>
                              <a:gd name="T9" fmla="*/ T8 w 10370"/>
                              <a:gd name="T10" fmla="+- 0 13230 10826"/>
                              <a:gd name="T11" fmla="*/ 13230 h 2416"/>
                              <a:gd name="T12" fmla="+- 0 10846 751"/>
                              <a:gd name="T13" fmla="*/ T12 w 10370"/>
                              <a:gd name="T14" fmla="+- 0 13221 10826"/>
                              <a:gd name="T15" fmla="*/ 13221 h 2416"/>
                              <a:gd name="T16" fmla="+- 0 10875 751"/>
                              <a:gd name="T17" fmla="*/ T16 w 10370"/>
                              <a:gd name="T18" fmla="+- 0 13210 10826"/>
                              <a:gd name="T19" fmla="*/ 13210 h 2416"/>
                              <a:gd name="T20" fmla="+- 0 10903 751"/>
                              <a:gd name="T21" fmla="*/ T20 w 10370"/>
                              <a:gd name="T22" fmla="+- 0 13197 10826"/>
                              <a:gd name="T23" fmla="*/ 13197 h 2416"/>
                              <a:gd name="T24" fmla="+- 0 10930 751"/>
                              <a:gd name="T25" fmla="*/ T24 w 10370"/>
                              <a:gd name="T26" fmla="+- 0 13182 10826"/>
                              <a:gd name="T27" fmla="*/ 13182 h 2416"/>
                              <a:gd name="T28" fmla="+- 0 10956 751"/>
                              <a:gd name="T29" fmla="*/ T28 w 10370"/>
                              <a:gd name="T30" fmla="+- 0 13164 10826"/>
                              <a:gd name="T31" fmla="*/ 13164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70" h="2416">
                                <a:moveTo>
                                  <a:pt x="10000" y="2415"/>
                                </a:moveTo>
                                <a:lnTo>
                                  <a:pt x="10033" y="2411"/>
                                </a:lnTo>
                                <a:lnTo>
                                  <a:pt x="10064" y="2404"/>
                                </a:lnTo>
                                <a:lnTo>
                                  <a:pt x="10095" y="2395"/>
                                </a:lnTo>
                                <a:lnTo>
                                  <a:pt x="10124" y="2384"/>
                                </a:lnTo>
                                <a:lnTo>
                                  <a:pt x="10152" y="2371"/>
                                </a:lnTo>
                                <a:lnTo>
                                  <a:pt x="10179" y="2356"/>
                                </a:lnTo>
                                <a:lnTo>
                                  <a:pt x="10205" y="2338"/>
                                </a:lnTo>
                              </a:path>
                            </a:pathLst>
                          </a:custGeom>
                          <a:noFill/>
                          <a:ln w="25019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751" y="10826"/>
                            <a:ext cx="10370" cy="2416"/>
                          </a:xfrm>
                          <a:custGeom>
                            <a:avLst/>
                            <a:gdLst>
                              <a:gd name="T0" fmla="+- 0 11091 751"/>
                              <a:gd name="T1" fmla="*/ T0 w 10370"/>
                              <a:gd name="T2" fmla="+- 0 12992 10826"/>
                              <a:gd name="T3" fmla="*/ 12992 h 2416"/>
                              <a:gd name="T4" fmla="+- 0 11116 751"/>
                              <a:gd name="T5" fmla="*/ T4 w 10370"/>
                              <a:gd name="T6" fmla="+- 0 12904 10826"/>
                              <a:gd name="T7" fmla="*/ 12904 h 2416"/>
                              <a:gd name="T8" fmla="+- 0 11121 751"/>
                              <a:gd name="T9" fmla="*/ T8 w 10370"/>
                              <a:gd name="T10" fmla="+- 0 12839 10826"/>
                              <a:gd name="T11" fmla="*/ 12839 h 2416"/>
                              <a:gd name="T12" fmla="+- 0 11121 751"/>
                              <a:gd name="T13" fmla="*/ T12 w 10370"/>
                              <a:gd name="T14" fmla="+- 0 11228 10826"/>
                              <a:gd name="T15" fmla="*/ 11228 h 2416"/>
                              <a:gd name="T16" fmla="+- 0 11116 751"/>
                              <a:gd name="T17" fmla="*/ T16 w 10370"/>
                              <a:gd name="T18" fmla="+- 0 11163 10826"/>
                              <a:gd name="T19" fmla="*/ 11163 h 2416"/>
                              <a:gd name="T20" fmla="+- 0 11101 751"/>
                              <a:gd name="T21" fmla="*/ T20 w 10370"/>
                              <a:gd name="T22" fmla="+- 0 11101 10826"/>
                              <a:gd name="T23" fmla="*/ 11101 h 2416"/>
                              <a:gd name="T24" fmla="+- 0 11076 751"/>
                              <a:gd name="T25" fmla="*/ T24 w 10370"/>
                              <a:gd name="T26" fmla="+- 0 11043 10826"/>
                              <a:gd name="T27" fmla="*/ 11043 h 2416"/>
                              <a:gd name="T28" fmla="+- 0 11043 751"/>
                              <a:gd name="T29" fmla="*/ T28 w 10370"/>
                              <a:gd name="T30" fmla="+- 0 10991 10826"/>
                              <a:gd name="T31" fmla="*/ 10991 h 2416"/>
                              <a:gd name="T32" fmla="+- 0 11027 751"/>
                              <a:gd name="T33" fmla="*/ T32 w 10370"/>
                              <a:gd name="T34" fmla="+- 0 10970 10826"/>
                              <a:gd name="T35" fmla="*/ 10970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70" h="2416">
                                <a:moveTo>
                                  <a:pt x="10340" y="2166"/>
                                </a:moveTo>
                                <a:lnTo>
                                  <a:pt x="10365" y="2078"/>
                                </a:lnTo>
                                <a:lnTo>
                                  <a:pt x="10370" y="2013"/>
                                </a:lnTo>
                                <a:lnTo>
                                  <a:pt x="10370" y="402"/>
                                </a:lnTo>
                                <a:lnTo>
                                  <a:pt x="10365" y="337"/>
                                </a:lnTo>
                                <a:lnTo>
                                  <a:pt x="10350" y="275"/>
                                </a:lnTo>
                                <a:lnTo>
                                  <a:pt x="10325" y="217"/>
                                </a:lnTo>
                                <a:lnTo>
                                  <a:pt x="10292" y="165"/>
                                </a:lnTo>
                                <a:lnTo>
                                  <a:pt x="10276" y="144"/>
                                </a:lnTo>
                              </a:path>
                            </a:pathLst>
                          </a:custGeom>
                          <a:noFill/>
                          <a:ln w="25019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751" y="10826"/>
                            <a:ext cx="10370" cy="2416"/>
                          </a:xfrm>
                          <a:custGeom>
                            <a:avLst/>
                            <a:gdLst>
                              <a:gd name="T0" fmla="+- 0 10956 751"/>
                              <a:gd name="T1" fmla="*/ T0 w 10370"/>
                              <a:gd name="T2" fmla="+- 0 10903 10826"/>
                              <a:gd name="T3" fmla="*/ 10903 h 2416"/>
                              <a:gd name="T4" fmla="+- 0 10903 751"/>
                              <a:gd name="T5" fmla="*/ T4 w 10370"/>
                              <a:gd name="T6" fmla="+- 0 10871 10826"/>
                              <a:gd name="T7" fmla="*/ 10871 h 2416"/>
                              <a:gd name="T8" fmla="+- 0 10846 751"/>
                              <a:gd name="T9" fmla="*/ T8 w 10370"/>
                              <a:gd name="T10" fmla="+- 0 10846 10826"/>
                              <a:gd name="T11" fmla="*/ 10846 h 2416"/>
                              <a:gd name="T12" fmla="+- 0 10784 751"/>
                              <a:gd name="T13" fmla="*/ T12 w 10370"/>
                              <a:gd name="T14" fmla="+- 0 10831 10826"/>
                              <a:gd name="T15" fmla="*/ 10831 h 2416"/>
                              <a:gd name="T16" fmla="+- 0 10718 751"/>
                              <a:gd name="T17" fmla="*/ T16 w 10370"/>
                              <a:gd name="T18" fmla="+- 0 10826 10826"/>
                              <a:gd name="T19" fmla="*/ 10826 h 2416"/>
                              <a:gd name="T20" fmla="+- 0 1154 751"/>
                              <a:gd name="T21" fmla="*/ T20 w 10370"/>
                              <a:gd name="T22" fmla="+- 0 10826 10826"/>
                              <a:gd name="T23" fmla="*/ 10826 h 2416"/>
                              <a:gd name="T24" fmla="+- 0 1089 751"/>
                              <a:gd name="T25" fmla="*/ T24 w 10370"/>
                              <a:gd name="T26" fmla="+- 0 10831 10826"/>
                              <a:gd name="T27" fmla="*/ 10831 h 2416"/>
                              <a:gd name="T28" fmla="+- 0 1027 751"/>
                              <a:gd name="T29" fmla="*/ T28 w 10370"/>
                              <a:gd name="T30" fmla="+- 0 10846 10826"/>
                              <a:gd name="T31" fmla="*/ 10846 h 2416"/>
                              <a:gd name="T32" fmla="+- 0 969 751"/>
                              <a:gd name="T33" fmla="*/ T32 w 10370"/>
                              <a:gd name="T34" fmla="+- 0 10871 10826"/>
                              <a:gd name="T35" fmla="*/ 10871 h 2416"/>
                              <a:gd name="T36" fmla="+- 0 916 751"/>
                              <a:gd name="T37" fmla="*/ T36 w 10370"/>
                              <a:gd name="T38" fmla="+- 0 10903 10826"/>
                              <a:gd name="T39" fmla="*/ 10903 h 2416"/>
                              <a:gd name="T40" fmla="+- 0 869 751"/>
                              <a:gd name="T41" fmla="*/ T40 w 10370"/>
                              <a:gd name="T42" fmla="+- 0 10944 10826"/>
                              <a:gd name="T43" fmla="*/ 10944 h 2416"/>
                              <a:gd name="T44" fmla="+- 0 829 751"/>
                              <a:gd name="T45" fmla="*/ T44 w 10370"/>
                              <a:gd name="T46" fmla="+- 0 10991 10826"/>
                              <a:gd name="T47" fmla="*/ 10991 h 2416"/>
                              <a:gd name="T48" fmla="+- 0 796 751"/>
                              <a:gd name="T49" fmla="*/ T48 w 10370"/>
                              <a:gd name="T50" fmla="+- 0 11043 10826"/>
                              <a:gd name="T51" fmla="*/ 11043 h 2416"/>
                              <a:gd name="T52" fmla="+- 0 772 751"/>
                              <a:gd name="T53" fmla="*/ T52 w 10370"/>
                              <a:gd name="T54" fmla="+- 0 11101 10826"/>
                              <a:gd name="T55" fmla="*/ 11101 h 2416"/>
                              <a:gd name="T56" fmla="+- 0 757 751"/>
                              <a:gd name="T57" fmla="*/ T56 w 10370"/>
                              <a:gd name="T58" fmla="+- 0 11163 10826"/>
                              <a:gd name="T59" fmla="*/ 11163 h 2416"/>
                              <a:gd name="T60" fmla="+- 0 751 751"/>
                              <a:gd name="T61" fmla="*/ T60 w 10370"/>
                              <a:gd name="T62" fmla="+- 0 11228 10826"/>
                              <a:gd name="T63" fmla="*/ 11228 h 2416"/>
                              <a:gd name="T64" fmla="+- 0 751 751"/>
                              <a:gd name="T65" fmla="*/ T64 w 10370"/>
                              <a:gd name="T66" fmla="+- 0 12839 10826"/>
                              <a:gd name="T67" fmla="*/ 12839 h 2416"/>
                              <a:gd name="T68" fmla="+- 0 757 751"/>
                              <a:gd name="T69" fmla="*/ T68 w 10370"/>
                              <a:gd name="T70" fmla="+- 0 12904 10826"/>
                              <a:gd name="T71" fmla="*/ 12904 h 2416"/>
                              <a:gd name="T72" fmla="+- 0 772 751"/>
                              <a:gd name="T73" fmla="*/ T72 w 10370"/>
                              <a:gd name="T74" fmla="+- 0 12966 10826"/>
                              <a:gd name="T75" fmla="*/ 12966 h 2416"/>
                              <a:gd name="T76" fmla="+- 0 796 751"/>
                              <a:gd name="T77" fmla="*/ T76 w 10370"/>
                              <a:gd name="T78" fmla="+- 0 13024 10826"/>
                              <a:gd name="T79" fmla="*/ 13024 h 2416"/>
                              <a:gd name="T80" fmla="+- 0 829 751"/>
                              <a:gd name="T81" fmla="*/ T80 w 10370"/>
                              <a:gd name="T82" fmla="+- 0 13077 10826"/>
                              <a:gd name="T83" fmla="*/ 13077 h 2416"/>
                              <a:gd name="T84" fmla="+- 0 869 751"/>
                              <a:gd name="T85" fmla="*/ T84 w 10370"/>
                              <a:gd name="T86" fmla="+- 0 13124 10826"/>
                              <a:gd name="T87" fmla="*/ 13124 h 2416"/>
                              <a:gd name="T88" fmla="+- 0 916 751"/>
                              <a:gd name="T89" fmla="*/ T88 w 10370"/>
                              <a:gd name="T90" fmla="+- 0 13164 10826"/>
                              <a:gd name="T91" fmla="*/ 13164 h 2416"/>
                              <a:gd name="T92" fmla="+- 0 969 751"/>
                              <a:gd name="T93" fmla="*/ T92 w 10370"/>
                              <a:gd name="T94" fmla="+- 0 13197 10826"/>
                              <a:gd name="T95" fmla="*/ 13197 h 2416"/>
                              <a:gd name="T96" fmla="+- 0 1027 751"/>
                              <a:gd name="T97" fmla="*/ T96 w 10370"/>
                              <a:gd name="T98" fmla="+- 0 13221 10826"/>
                              <a:gd name="T99" fmla="*/ 13221 h 2416"/>
                              <a:gd name="T100" fmla="+- 0 1089 751"/>
                              <a:gd name="T101" fmla="*/ T100 w 10370"/>
                              <a:gd name="T102" fmla="+- 0 13237 10826"/>
                              <a:gd name="T103" fmla="*/ 13237 h 2416"/>
                              <a:gd name="T104" fmla="+- 0 1154 751"/>
                              <a:gd name="T105" fmla="*/ T104 w 10370"/>
                              <a:gd name="T106" fmla="+- 0 13242 10826"/>
                              <a:gd name="T107" fmla="*/ 13242 h 2416"/>
                              <a:gd name="T108" fmla="+- 0 10718 751"/>
                              <a:gd name="T109" fmla="*/ T108 w 10370"/>
                              <a:gd name="T110" fmla="+- 0 13242 10826"/>
                              <a:gd name="T111" fmla="*/ 13242 h 2416"/>
                              <a:gd name="T112" fmla="+- 0 10751 751"/>
                              <a:gd name="T113" fmla="*/ T112 w 10370"/>
                              <a:gd name="T114" fmla="+- 0 13241 10826"/>
                              <a:gd name="T115" fmla="*/ 13241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70" h="2416">
                                <a:moveTo>
                                  <a:pt x="10205" y="77"/>
                                </a:moveTo>
                                <a:lnTo>
                                  <a:pt x="10152" y="45"/>
                                </a:lnTo>
                                <a:lnTo>
                                  <a:pt x="10095" y="20"/>
                                </a:lnTo>
                                <a:lnTo>
                                  <a:pt x="10033" y="5"/>
                                </a:lnTo>
                                <a:lnTo>
                                  <a:pt x="9967" y="0"/>
                                </a:lnTo>
                                <a:lnTo>
                                  <a:pt x="403" y="0"/>
                                </a:lnTo>
                                <a:lnTo>
                                  <a:pt x="338" y="5"/>
                                </a:lnTo>
                                <a:lnTo>
                                  <a:pt x="276" y="20"/>
                                </a:lnTo>
                                <a:lnTo>
                                  <a:pt x="218" y="45"/>
                                </a:lnTo>
                                <a:lnTo>
                                  <a:pt x="165" y="77"/>
                                </a:lnTo>
                                <a:lnTo>
                                  <a:pt x="118" y="118"/>
                                </a:lnTo>
                                <a:lnTo>
                                  <a:pt x="78" y="165"/>
                                </a:lnTo>
                                <a:lnTo>
                                  <a:pt x="45" y="217"/>
                                </a:lnTo>
                                <a:lnTo>
                                  <a:pt x="21" y="275"/>
                                </a:lnTo>
                                <a:lnTo>
                                  <a:pt x="6" y="337"/>
                                </a:lnTo>
                                <a:lnTo>
                                  <a:pt x="0" y="402"/>
                                </a:lnTo>
                                <a:lnTo>
                                  <a:pt x="0" y="2013"/>
                                </a:lnTo>
                                <a:lnTo>
                                  <a:pt x="6" y="2078"/>
                                </a:lnTo>
                                <a:lnTo>
                                  <a:pt x="21" y="2140"/>
                                </a:lnTo>
                                <a:lnTo>
                                  <a:pt x="45" y="2198"/>
                                </a:lnTo>
                                <a:lnTo>
                                  <a:pt x="78" y="2251"/>
                                </a:lnTo>
                                <a:lnTo>
                                  <a:pt x="118" y="2298"/>
                                </a:lnTo>
                                <a:lnTo>
                                  <a:pt x="165" y="2338"/>
                                </a:lnTo>
                                <a:lnTo>
                                  <a:pt x="218" y="2371"/>
                                </a:lnTo>
                                <a:lnTo>
                                  <a:pt x="276" y="2395"/>
                                </a:lnTo>
                                <a:lnTo>
                                  <a:pt x="338" y="2411"/>
                                </a:lnTo>
                                <a:lnTo>
                                  <a:pt x="403" y="2416"/>
                                </a:lnTo>
                                <a:lnTo>
                                  <a:pt x="9967" y="2416"/>
                                </a:lnTo>
                                <a:lnTo>
                                  <a:pt x="10000" y="2415"/>
                                </a:lnTo>
                              </a:path>
                            </a:pathLst>
                          </a:custGeom>
                          <a:noFill/>
                          <a:ln w="25019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4D310" id="Group 29" o:spid="_x0000_s1026" style="position:absolute;margin-left:37.4pt;margin-top:541.3pt;width:518.5pt;height:120.8pt;z-index:-251655168;mso-position-horizontal-relative:page;mso-position-vertical-relative:page" coordorigin="751,10826" coordsize="10370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">
                <v:shape id="Freeform 32" o:spid="_x0000_s1027" style="position:absolute;left:751;top:10826;width:10370;height:2416;visibility:visible;mso-wrap-style:square;v-text-anchor:top" coordsize="10370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" path="m10000,2415r33,-4l10064,2404r31,-9l10124,2384r28,-13l10179,2356r26,-18e" filled="f" strokecolor="purple" strokeweight="1.97pt">
                  <v:path arrowok="t" o:connecttype="custom" o:connectlocs="10000,13241;10033,13237;10064,13230;10095,13221;10124,13210;10152,13197;10179,13182;10205,13164" o:connectangles="0,0,0,0,0,0,0,0"/>
                </v:shape>
                <v:shape id="Freeform 31" o:spid="_x0000_s1028" style="position:absolute;left:751;top:10826;width:10370;height:2416;visibility:visible;mso-wrap-style:square;v-text-anchor:top" coordsize="10370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" path="m10340,2166r25,-88l10370,2013r,-1611l10365,337r-15,-62l10325,217r-33,-52l10276,144e" filled="f" strokecolor="purple" strokeweight="1.97pt">
                  <v:path arrowok="t" o:connecttype="custom" o:connectlocs="10340,12992;10365,12904;10370,12839;10370,11228;10365,11163;10350,11101;10325,11043;10292,10991;10276,10970" o:connectangles="0,0,0,0,0,0,0,0,0"/>
                </v:shape>
                <v:shape id="Freeform 30" o:spid="_x0000_s1029" style="position:absolute;left:751;top:10826;width:10370;height:2416;visibility:visible;mso-wrap-style:square;v-text-anchor:top" coordsize="10370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" path="m10205,77r-53,-32l10095,20,10033,5,9967,,403,,338,5,276,20,218,45,165,77r-47,41l78,165,45,217,21,275,6,337,,402,,2013r6,65l21,2140r24,58l78,2251r40,47l165,2338r53,33l276,2395r62,16l403,2416r9564,l10000,2415e" filled="f" strokecolor="purple" strokeweight="1.97pt">
                  <v:path arrowok="t" o:connecttype="custom" o:connectlocs="10205,10903;10152,10871;10095,10846;10033,10831;9967,10826;403,10826;338,10831;276,10846;218,10871;165,10903;118,10944;78,10991;45,11043;21,11101;6,11163;0,11228;0,12839;6,12904;21,12966;45,13024;78,13077;118,13124;165,13164;218,13197;276,13221;338,13237;403,13242;9967,13242;10000,13241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5345430</wp:posOffset>
                </wp:positionV>
                <wp:extent cx="1349375" cy="1359535"/>
                <wp:effectExtent l="8890" t="1905" r="3810" b="63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1359535"/>
                          <a:chOff x="794" y="8418"/>
                          <a:chExt cx="2125" cy="2141"/>
                        </a:xfrm>
                      </wpg:grpSpPr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8478"/>
                            <a:ext cx="2007" cy="2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853" y="8478"/>
                            <a:ext cx="2007" cy="2022"/>
                          </a:xfrm>
                          <a:custGeom>
                            <a:avLst/>
                            <a:gdLst>
                              <a:gd name="T0" fmla="+- 0 2553 853"/>
                              <a:gd name="T1" fmla="*/ T0 w 2007"/>
                              <a:gd name="T2" fmla="+- 0 10498 8478"/>
                              <a:gd name="T3" fmla="*/ 10498 h 2022"/>
                              <a:gd name="T4" fmla="+- 0 2631 853"/>
                              <a:gd name="T5" fmla="*/ T4 w 2007"/>
                              <a:gd name="T6" fmla="+- 0 10482 8478"/>
                              <a:gd name="T7" fmla="*/ 10482 h 2022"/>
                              <a:gd name="T8" fmla="+- 0 2702 853"/>
                              <a:gd name="T9" fmla="*/ T8 w 2007"/>
                              <a:gd name="T10" fmla="+- 0 10449 8478"/>
                              <a:gd name="T11" fmla="*/ 10449 h 2022"/>
                              <a:gd name="T12" fmla="+- 0 2762 853"/>
                              <a:gd name="T13" fmla="*/ T12 w 2007"/>
                              <a:gd name="T14" fmla="+- 0 10401 8478"/>
                              <a:gd name="T15" fmla="*/ 10401 h 2022"/>
                              <a:gd name="T16" fmla="+- 0 2810 853"/>
                              <a:gd name="T17" fmla="*/ T16 w 2007"/>
                              <a:gd name="T18" fmla="+- 0 10341 8478"/>
                              <a:gd name="T19" fmla="*/ 10341 h 2022"/>
                              <a:gd name="T20" fmla="+- 0 2843 853"/>
                              <a:gd name="T21" fmla="*/ T20 w 2007"/>
                              <a:gd name="T22" fmla="+- 0 10271 8478"/>
                              <a:gd name="T23" fmla="*/ 10271 h 2022"/>
                              <a:gd name="T24" fmla="+- 0 2859 853"/>
                              <a:gd name="T25" fmla="*/ T24 w 2007"/>
                              <a:gd name="T26" fmla="+- 0 10192 8478"/>
                              <a:gd name="T27" fmla="*/ 10192 h 2022"/>
                              <a:gd name="T28" fmla="+- 0 2860 853"/>
                              <a:gd name="T29" fmla="*/ T28 w 2007"/>
                              <a:gd name="T30" fmla="+- 0 10165 8478"/>
                              <a:gd name="T31" fmla="*/ 10165 h 2022"/>
                              <a:gd name="T32" fmla="+- 0 2860 853"/>
                              <a:gd name="T33" fmla="*/ T32 w 2007"/>
                              <a:gd name="T34" fmla="+- 0 8812 8478"/>
                              <a:gd name="T35" fmla="*/ 8812 h 2022"/>
                              <a:gd name="T36" fmla="+- 0 2850 853"/>
                              <a:gd name="T37" fmla="*/ T36 w 2007"/>
                              <a:gd name="T38" fmla="+- 0 8732 8478"/>
                              <a:gd name="T39" fmla="*/ 8732 h 2022"/>
                              <a:gd name="T40" fmla="+- 0 2823 853"/>
                              <a:gd name="T41" fmla="*/ T40 w 2007"/>
                              <a:gd name="T42" fmla="+- 0 8658 8478"/>
                              <a:gd name="T43" fmla="*/ 8658 h 2022"/>
                              <a:gd name="T44" fmla="+- 0 2780 853"/>
                              <a:gd name="T45" fmla="*/ T44 w 2007"/>
                              <a:gd name="T46" fmla="+- 0 8594 8478"/>
                              <a:gd name="T47" fmla="*/ 8594 h 2022"/>
                              <a:gd name="T48" fmla="+- 0 2723 853"/>
                              <a:gd name="T49" fmla="*/ T48 w 2007"/>
                              <a:gd name="T50" fmla="+- 0 8542 8478"/>
                              <a:gd name="T51" fmla="*/ 8542 h 2022"/>
                              <a:gd name="T52" fmla="+- 0 2656 853"/>
                              <a:gd name="T53" fmla="*/ T52 w 2007"/>
                              <a:gd name="T54" fmla="+- 0 8504 8478"/>
                              <a:gd name="T55" fmla="*/ 8504 h 2022"/>
                              <a:gd name="T56" fmla="+- 0 2580 853"/>
                              <a:gd name="T57" fmla="*/ T56 w 2007"/>
                              <a:gd name="T58" fmla="+- 0 8482 8478"/>
                              <a:gd name="T59" fmla="*/ 8482 h 2022"/>
                              <a:gd name="T60" fmla="+- 0 2526 853"/>
                              <a:gd name="T61" fmla="*/ T60 w 2007"/>
                              <a:gd name="T62" fmla="+- 0 8478 8478"/>
                              <a:gd name="T63" fmla="*/ 8478 h 2022"/>
                              <a:gd name="T64" fmla="+- 0 1188 853"/>
                              <a:gd name="T65" fmla="*/ T64 w 2007"/>
                              <a:gd name="T66" fmla="+- 0 8478 8478"/>
                              <a:gd name="T67" fmla="*/ 8478 h 2022"/>
                              <a:gd name="T68" fmla="+- 0 1108 853"/>
                              <a:gd name="T69" fmla="*/ T68 w 2007"/>
                              <a:gd name="T70" fmla="+- 0 8487 8478"/>
                              <a:gd name="T71" fmla="*/ 8487 h 2022"/>
                              <a:gd name="T72" fmla="+- 0 1034 853"/>
                              <a:gd name="T73" fmla="*/ T72 w 2007"/>
                              <a:gd name="T74" fmla="+- 0 8515 8478"/>
                              <a:gd name="T75" fmla="*/ 8515 h 2022"/>
                              <a:gd name="T76" fmla="+- 0 970 853"/>
                              <a:gd name="T77" fmla="*/ T76 w 2007"/>
                              <a:gd name="T78" fmla="+- 0 8558 8478"/>
                              <a:gd name="T79" fmla="*/ 8558 h 2022"/>
                              <a:gd name="T80" fmla="+- 0 918 853"/>
                              <a:gd name="T81" fmla="*/ T80 w 2007"/>
                              <a:gd name="T82" fmla="+- 0 8615 8478"/>
                              <a:gd name="T83" fmla="*/ 8615 h 2022"/>
                              <a:gd name="T84" fmla="+- 0 880 853"/>
                              <a:gd name="T85" fmla="*/ T84 w 2007"/>
                              <a:gd name="T86" fmla="+- 0 8682 8478"/>
                              <a:gd name="T87" fmla="*/ 8682 h 2022"/>
                              <a:gd name="T88" fmla="+- 0 858 853"/>
                              <a:gd name="T89" fmla="*/ T88 w 2007"/>
                              <a:gd name="T90" fmla="+- 0 8758 8478"/>
                              <a:gd name="T91" fmla="*/ 8758 h 2022"/>
                              <a:gd name="T92" fmla="+- 0 853 853"/>
                              <a:gd name="T93" fmla="*/ T92 w 2007"/>
                              <a:gd name="T94" fmla="+- 0 8812 8478"/>
                              <a:gd name="T95" fmla="*/ 8812 h 2022"/>
                              <a:gd name="T96" fmla="+- 0 853 853"/>
                              <a:gd name="T97" fmla="*/ T96 w 2007"/>
                              <a:gd name="T98" fmla="+- 0 10165 8478"/>
                              <a:gd name="T99" fmla="*/ 10165 h 2022"/>
                              <a:gd name="T100" fmla="+- 0 863 853"/>
                              <a:gd name="T101" fmla="*/ T100 w 2007"/>
                              <a:gd name="T102" fmla="+- 0 10245 8478"/>
                              <a:gd name="T103" fmla="*/ 10245 h 2022"/>
                              <a:gd name="T104" fmla="+- 0 891 853"/>
                              <a:gd name="T105" fmla="*/ T104 w 2007"/>
                              <a:gd name="T106" fmla="+- 0 10319 8478"/>
                              <a:gd name="T107" fmla="*/ 10319 h 2022"/>
                              <a:gd name="T108" fmla="+- 0 934 853"/>
                              <a:gd name="T109" fmla="*/ T108 w 2007"/>
                              <a:gd name="T110" fmla="+- 0 10383 8478"/>
                              <a:gd name="T111" fmla="*/ 10383 h 2022"/>
                              <a:gd name="T112" fmla="+- 0 990 853"/>
                              <a:gd name="T113" fmla="*/ T112 w 2007"/>
                              <a:gd name="T114" fmla="+- 0 10435 8478"/>
                              <a:gd name="T115" fmla="*/ 10435 h 2022"/>
                              <a:gd name="T116" fmla="+- 0 1058 853"/>
                              <a:gd name="T117" fmla="*/ T116 w 2007"/>
                              <a:gd name="T118" fmla="+- 0 10473 8478"/>
                              <a:gd name="T119" fmla="*/ 10473 h 2022"/>
                              <a:gd name="T120" fmla="+- 0 1134 853"/>
                              <a:gd name="T121" fmla="*/ T120 w 2007"/>
                              <a:gd name="T122" fmla="+- 0 10495 8478"/>
                              <a:gd name="T123" fmla="*/ 10495 h 2022"/>
                              <a:gd name="T124" fmla="+- 0 1188 853"/>
                              <a:gd name="T125" fmla="*/ T124 w 2007"/>
                              <a:gd name="T126" fmla="+- 0 10499 8478"/>
                              <a:gd name="T127" fmla="*/ 10499 h 2022"/>
                              <a:gd name="T128" fmla="+- 0 2526 853"/>
                              <a:gd name="T129" fmla="*/ T128 w 2007"/>
                              <a:gd name="T130" fmla="+- 0 10499 8478"/>
                              <a:gd name="T131" fmla="*/ 10499 h 2022"/>
                              <a:gd name="T132" fmla="+- 0 2553 853"/>
                              <a:gd name="T133" fmla="*/ T132 w 2007"/>
                              <a:gd name="T134" fmla="+- 0 10498 8478"/>
                              <a:gd name="T135" fmla="*/ 10498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07" h="2022">
                                <a:moveTo>
                                  <a:pt x="1700" y="2020"/>
                                </a:moveTo>
                                <a:lnTo>
                                  <a:pt x="1778" y="2004"/>
                                </a:lnTo>
                                <a:lnTo>
                                  <a:pt x="1849" y="1971"/>
                                </a:lnTo>
                                <a:lnTo>
                                  <a:pt x="1909" y="1923"/>
                                </a:lnTo>
                                <a:lnTo>
                                  <a:pt x="1957" y="1863"/>
                                </a:lnTo>
                                <a:lnTo>
                                  <a:pt x="1990" y="1793"/>
                                </a:lnTo>
                                <a:lnTo>
                                  <a:pt x="2006" y="1714"/>
                                </a:lnTo>
                                <a:lnTo>
                                  <a:pt x="2007" y="1687"/>
                                </a:lnTo>
                                <a:lnTo>
                                  <a:pt x="2007" y="334"/>
                                </a:lnTo>
                                <a:lnTo>
                                  <a:pt x="1997" y="254"/>
                                </a:lnTo>
                                <a:lnTo>
                                  <a:pt x="1970" y="180"/>
                                </a:lnTo>
                                <a:lnTo>
                                  <a:pt x="1927" y="116"/>
                                </a:lnTo>
                                <a:lnTo>
                                  <a:pt x="1870" y="64"/>
                                </a:lnTo>
                                <a:lnTo>
                                  <a:pt x="1803" y="26"/>
                                </a:lnTo>
                                <a:lnTo>
                                  <a:pt x="1727" y="4"/>
                                </a:lnTo>
                                <a:lnTo>
                                  <a:pt x="1673" y="0"/>
                                </a:lnTo>
                                <a:lnTo>
                                  <a:pt x="335" y="0"/>
                                </a:lnTo>
                                <a:lnTo>
                                  <a:pt x="255" y="9"/>
                                </a:lnTo>
                                <a:lnTo>
                                  <a:pt x="181" y="37"/>
                                </a:lnTo>
                                <a:lnTo>
                                  <a:pt x="117" y="80"/>
                                </a:lnTo>
                                <a:lnTo>
                                  <a:pt x="65" y="137"/>
                                </a:lnTo>
                                <a:lnTo>
                                  <a:pt x="27" y="204"/>
                                </a:lnTo>
                                <a:lnTo>
                                  <a:pt x="5" y="280"/>
                                </a:lnTo>
                                <a:lnTo>
                                  <a:pt x="0" y="334"/>
                                </a:lnTo>
                                <a:lnTo>
                                  <a:pt x="0" y="1687"/>
                                </a:lnTo>
                                <a:lnTo>
                                  <a:pt x="10" y="1767"/>
                                </a:lnTo>
                                <a:lnTo>
                                  <a:pt x="38" y="1841"/>
                                </a:lnTo>
                                <a:lnTo>
                                  <a:pt x="81" y="1905"/>
                                </a:lnTo>
                                <a:lnTo>
                                  <a:pt x="137" y="1957"/>
                                </a:lnTo>
                                <a:lnTo>
                                  <a:pt x="205" y="1995"/>
                                </a:lnTo>
                                <a:lnTo>
                                  <a:pt x="281" y="2017"/>
                                </a:lnTo>
                                <a:lnTo>
                                  <a:pt x="335" y="2021"/>
                                </a:lnTo>
                                <a:lnTo>
                                  <a:pt x="1673" y="2021"/>
                                </a:lnTo>
                                <a:lnTo>
                                  <a:pt x="1700" y="2020"/>
                                </a:lnTo>
                              </a:path>
                            </a:pathLst>
                          </a:custGeom>
                          <a:noFill/>
                          <a:ln w="75514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DEA2E" id="Group 26" o:spid="_x0000_s1026" style="position:absolute;margin-left:39.7pt;margin-top:420.9pt;width:106.25pt;height:107.05pt;z-index:-251656192;mso-position-horizontal-relative:page;mso-position-vertical-relative:page" coordorigin="794,8418" coordsize="2125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">
                <v:shape id="Picture 28" o:spid="_x0000_s1027" type="#_x0000_t75" style="position:absolute;left:853;top:8478;width:2007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">
                  <v:imagedata r:id="rId26" o:title=""/>
                </v:shape>
                <v:shape id="Freeform 27" o:spid="_x0000_s1028" style="position:absolute;left:853;top:8478;width:2007;height:2022;visibility:visible;mso-wrap-style:square;v-text-anchor:top" coordsize="2007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" path="m1700,2020r78,-16l1849,1971r60,-48l1957,1863r33,-70l2006,1714r1,-27l2007,334r-10,-80l1970,180r-43,-64l1870,64,1803,26,1727,4,1673,,335,,255,9,181,37,117,80,65,137,27,204,5,280,,334,,1687r10,80l38,1841r43,64l137,1957r68,38l281,2017r54,4l1673,2021r27,-1e" filled="f" strokecolor="#00afef" strokeweight="2.09761mm">
                  <v:path arrowok="t" o:connecttype="custom" o:connectlocs="1700,10498;1778,10482;1849,10449;1909,10401;1957,10341;1990,10271;2006,10192;2007,10165;2007,8812;1997,8732;1970,8658;1927,8594;1870,8542;1803,8504;1727,8482;1673,8478;335,8478;255,8487;181,8515;117,8558;65,8615;27,8682;5,8758;0,8812;0,10165;10,10245;38,10319;81,10383;137,10435;205,10473;281,10495;335,10499;1673,10499;1700,10498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3895725</wp:posOffset>
                </wp:positionV>
                <wp:extent cx="1358900" cy="1359535"/>
                <wp:effectExtent l="6985" t="9525" r="5715" b="254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0" cy="1359535"/>
                          <a:chOff x="791" y="6135"/>
                          <a:chExt cx="2140" cy="2141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6194"/>
                            <a:ext cx="2022" cy="2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850" y="6194"/>
                            <a:ext cx="2022" cy="2022"/>
                          </a:xfrm>
                          <a:custGeom>
                            <a:avLst/>
                            <a:gdLst>
                              <a:gd name="T0" fmla="+- 0 2563 850"/>
                              <a:gd name="T1" fmla="*/ T0 w 2022"/>
                              <a:gd name="T2" fmla="+- 0 8215 6194"/>
                              <a:gd name="T3" fmla="*/ 8215 h 2022"/>
                              <a:gd name="T4" fmla="+- 0 2641 850"/>
                              <a:gd name="T5" fmla="*/ T4 w 2022"/>
                              <a:gd name="T6" fmla="+- 0 8199 6194"/>
                              <a:gd name="T7" fmla="*/ 8199 h 2022"/>
                              <a:gd name="T8" fmla="+- 0 2712 850"/>
                              <a:gd name="T9" fmla="*/ T8 w 2022"/>
                              <a:gd name="T10" fmla="+- 0 8166 6194"/>
                              <a:gd name="T11" fmla="*/ 8166 h 2022"/>
                              <a:gd name="T12" fmla="+- 0 2773 850"/>
                              <a:gd name="T13" fmla="*/ T12 w 2022"/>
                              <a:gd name="T14" fmla="+- 0 8117 6194"/>
                              <a:gd name="T15" fmla="*/ 8117 h 2022"/>
                              <a:gd name="T16" fmla="+- 0 2821 850"/>
                              <a:gd name="T17" fmla="*/ T16 w 2022"/>
                              <a:gd name="T18" fmla="+- 0 8057 6194"/>
                              <a:gd name="T19" fmla="*/ 8057 h 2022"/>
                              <a:gd name="T20" fmla="+- 0 2855 850"/>
                              <a:gd name="T21" fmla="*/ T20 w 2022"/>
                              <a:gd name="T22" fmla="+- 0 7986 6194"/>
                              <a:gd name="T23" fmla="*/ 7986 h 2022"/>
                              <a:gd name="T24" fmla="+- 0 2871 850"/>
                              <a:gd name="T25" fmla="*/ T24 w 2022"/>
                              <a:gd name="T26" fmla="+- 0 7907 6194"/>
                              <a:gd name="T27" fmla="*/ 7907 h 2022"/>
                              <a:gd name="T28" fmla="+- 0 2872 850"/>
                              <a:gd name="T29" fmla="*/ T28 w 2022"/>
                              <a:gd name="T30" fmla="+- 0 7879 6194"/>
                              <a:gd name="T31" fmla="*/ 7879 h 2022"/>
                              <a:gd name="T32" fmla="+- 0 2872 850"/>
                              <a:gd name="T33" fmla="*/ T32 w 2022"/>
                              <a:gd name="T34" fmla="+- 0 6531 6194"/>
                              <a:gd name="T35" fmla="*/ 6531 h 2022"/>
                              <a:gd name="T36" fmla="+- 0 2862 850"/>
                              <a:gd name="T37" fmla="*/ T36 w 2022"/>
                              <a:gd name="T38" fmla="+- 0 6450 6194"/>
                              <a:gd name="T39" fmla="*/ 6450 h 2022"/>
                              <a:gd name="T40" fmla="+- 0 2834 850"/>
                              <a:gd name="T41" fmla="*/ T40 w 2022"/>
                              <a:gd name="T42" fmla="+- 0 6377 6194"/>
                              <a:gd name="T43" fmla="*/ 6377 h 2022"/>
                              <a:gd name="T44" fmla="+- 0 2791 850"/>
                              <a:gd name="T45" fmla="*/ T44 w 2022"/>
                              <a:gd name="T46" fmla="+- 0 6312 6194"/>
                              <a:gd name="T47" fmla="*/ 6312 h 2022"/>
                              <a:gd name="T48" fmla="+- 0 2734 850"/>
                              <a:gd name="T49" fmla="*/ T48 w 2022"/>
                              <a:gd name="T50" fmla="+- 0 6259 6194"/>
                              <a:gd name="T51" fmla="*/ 6259 h 2022"/>
                              <a:gd name="T52" fmla="+- 0 2666 850"/>
                              <a:gd name="T53" fmla="*/ T52 w 2022"/>
                              <a:gd name="T54" fmla="+- 0 6221 6194"/>
                              <a:gd name="T55" fmla="*/ 6221 h 2022"/>
                              <a:gd name="T56" fmla="+- 0 2590 850"/>
                              <a:gd name="T57" fmla="*/ T56 w 2022"/>
                              <a:gd name="T58" fmla="+- 0 6199 6194"/>
                              <a:gd name="T59" fmla="*/ 6199 h 2022"/>
                              <a:gd name="T60" fmla="+- 0 2535 850"/>
                              <a:gd name="T61" fmla="*/ T60 w 2022"/>
                              <a:gd name="T62" fmla="+- 0 6194 6194"/>
                              <a:gd name="T63" fmla="*/ 6194 h 2022"/>
                              <a:gd name="T64" fmla="+- 0 1187 850"/>
                              <a:gd name="T65" fmla="*/ T64 w 2022"/>
                              <a:gd name="T66" fmla="+- 0 6194 6194"/>
                              <a:gd name="T67" fmla="*/ 6194 h 2022"/>
                              <a:gd name="T68" fmla="+- 0 1106 850"/>
                              <a:gd name="T69" fmla="*/ T68 w 2022"/>
                              <a:gd name="T70" fmla="+- 0 6204 6194"/>
                              <a:gd name="T71" fmla="*/ 6204 h 2022"/>
                              <a:gd name="T72" fmla="+- 0 1032 850"/>
                              <a:gd name="T73" fmla="*/ T72 w 2022"/>
                              <a:gd name="T74" fmla="+- 0 6232 6194"/>
                              <a:gd name="T75" fmla="*/ 6232 h 2022"/>
                              <a:gd name="T76" fmla="+- 0 968 850"/>
                              <a:gd name="T77" fmla="*/ T76 w 2022"/>
                              <a:gd name="T78" fmla="+- 0 6276 6194"/>
                              <a:gd name="T79" fmla="*/ 6276 h 2022"/>
                              <a:gd name="T80" fmla="+- 0 915 850"/>
                              <a:gd name="T81" fmla="*/ T80 w 2022"/>
                              <a:gd name="T82" fmla="+- 0 6332 6194"/>
                              <a:gd name="T83" fmla="*/ 6332 h 2022"/>
                              <a:gd name="T84" fmla="+- 0 877 850"/>
                              <a:gd name="T85" fmla="*/ T84 w 2022"/>
                              <a:gd name="T86" fmla="+- 0 6400 6194"/>
                              <a:gd name="T87" fmla="*/ 6400 h 2022"/>
                              <a:gd name="T88" fmla="+- 0 855 850"/>
                              <a:gd name="T89" fmla="*/ T88 w 2022"/>
                              <a:gd name="T90" fmla="+- 0 6477 6194"/>
                              <a:gd name="T91" fmla="*/ 6477 h 2022"/>
                              <a:gd name="T92" fmla="+- 0 850 850"/>
                              <a:gd name="T93" fmla="*/ T92 w 2022"/>
                              <a:gd name="T94" fmla="+- 0 6531 6194"/>
                              <a:gd name="T95" fmla="*/ 6531 h 2022"/>
                              <a:gd name="T96" fmla="+- 0 850 850"/>
                              <a:gd name="T97" fmla="*/ T96 w 2022"/>
                              <a:gd name="T98" fmla="+- 0 7879 6194"/>
                              <a:gd name="T99" fmla="*/ 7879 h 2022"/>
                              <a:gd name="T100" fmla="+- 0 860 850"/>
                              <a:gd name="T101" fmla="*/ T100 w 2022"/>
                              <a:gd name="T102" fmla="+- 0 7960 6194"/>
                              <a:gd name="T103" fmla="*/ 7960 h 2022"/>
                              <a:gd name="T104" fmla="+- 0 888 850"/>
                              <a:gd name="T105" fmla="*/ T104 w 2022"/>
                              <a:gd name="T106" fmla="+- 0 8034 6194"/>
                              <a:gd name="T107" fmla="*/ 8034 h 2022"/>
                              <a:gd name="T108" fmla="+- 0 931 850"/>
                              <a:gd name="T109" fmla="*/ T108 w 2022"/>
                              <a:gd name="T110" fmla="+- 0 8098 6194"/>
                              <a:gd name="T111" fmla="*/ 8098 h 2022"/>
                              <a:gd name="T112" fmla="+- 0 988 850"/>
                              <a:gd name="T113" fmla="*/ T112 w 2022"/>
                              <a:gd name="T114" fmla="+- 0 8151 6194"/>
                              <a:gd name="T115" fmla="*/ 8151 h 2022"/>
                              <a:gd name="T116" fmla="+- 0 1056 850"/>
                              <a:gd name="T117" fmla="*/ T116 w 2022"/>
                              <a:gd name="T118" fmla="+- 0 8190 6194"/>
                              <a:gd name="T119" fmla="*/ 8190 h 2022"/>
                              <a:gd name="T120" fmla="+- 0 1133 850"/>
                              <a:gd name="T121" fmla="*/ T120 w 2022"/>
                              <a:gd name="T122" fmla="+- 0 8212 6194"/>
                              <a:gd name="T123" fmla="*/ 8212 h 2022"/>
                              <a:gd name="T124" fmla="+- 0 1187 850"/>
                              <a:gd name="T125" fmla="*/ T124 w 2022"/>
                              <a:gd name="T126" fmla="+- 0 8216 6194"/>
                              <a:gd name="T127" fmla="*/ 8216 h 2022"/>
                              <a:gd name="T128" fmla="+- 0 2535 850"/>
                              <a:gd name="T129" fmla="*/ T128 w 2022"/>
                              <a:gd name="T130" fmla="+- 0 8216 6194"/>
                              <a:gd name="T131" fmla="*/ 8216 h 2022"/>
                              <a:gd name="T132" fmla="+- 0 2563 850"/>
                              <a:gd name="T133" fmla="*/ T132 w 2022"/>
                              <a:gd name="T134" fmla="+- 0 8215 6194"/>
                              <a:gd name="T135" fmla="*/ 8215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2" h="2022">
                                <a:moveTo>
                                  <a:pt x="1713" y="2021"/>
                                </a:moveTo>
                                <a:lnTo>
                                  <a:pt x="1791" y="2005"/>
                                </a:lnTo>
                                <a:lnTo>
                                  <a:pt x="1862" y="1972"/>
                                </a:lnTo>
                                <a:lnTo>
                                  <a:pt x="1923" y="1923"/>
                                </a:lnTo>
                                <a:lnTo>
                                  <a:pt x="1971" y="1863"/>
                                </a:lnTo>
                                <a:lnTo>
                                  <a:pt x="2005" y="1792"/>
                                </a:lnTo>
                                <a:lnTo>
                                  <a:pt x="2021" y="1713"/>
                                </a:lnTo>
                                <a:lnTo>
                                  <a:pt x="2022" y="1685"/>
                                </a:lnTo>
                                <a:lnTo>
                                  <a:pt x="2022" y="337"/>
                                </a:lnTo>
                                <a:lnTo>
                                  <a:pt x="2012" y="256"/>
                                </a:lnTo>
                                <a:lnTo>
                                  <a:pt x="1984" y="183"/>
                                </a:lnTo>
                                <a:lnTo>
                                  <a:pt x="1941" y="118"/>
                                </a:lnTo>
                                <a:lnTo>
                                  <a:pt x="1884" y="65"/>
                                </a:lnTo>
                                <a:lnTo>
                                  <a:pt x="1816" y="27"/>
                                </a:lnTo>
                                <a:lnTo>
                                  <a:pt x="1740" y="5"/>
                                </a:lnTo>
                                <a:lnTo>
                                  <a:pt x="1685" y="0"/>
                                </a:lnTo>
                                <a:lnTo>
                                  <a:pt x="337" y="0"/>
                                </a:lnTo>
                                <a:lnTo>
                                  <a:pt x="256" y="10"/>
                                </a:lnTo>
                                <a:lnTo>
                                  <a:pt x="182" y="38"/>
                                </a:lnTo>
                                <a:lnTo>
                                  <a:pt x="118" y="82"/>
                                </a:lnTo>
                                <a:lnTo>
                                  <a:pt x="65" y="138"/>
                                </a:lnTo>
                                <a:lnTo>
                                  <a:pt x="27" y="206"/>
                                </a:lnTo>
                                <a:lnTo>
                                  <a:pt x="5" y="283"/>
                                </a:lnTo>
                                <a:lnTo>
                                  <a:pt x="0" y="337"/>
                                </a:lnTo>
                                <a:lnTo>
                                  <a:pt x="0" y="1685"/>
                                </a:lnTo>
                                <a:lnTo>
                                  <a:pt x="10" y="1766"/>
                                </a:lnTo>
                                <a:lnTo>
                                  <a:pt x="38" y="1840"/>
                                </a:lnTo>
                                <a:lnTo>
                                  <a:pt x="81" y="1904"/>
                                </a:lnTo>
                                <a:lnTo>
                                  <a:pt x="138" y="1957"/>
                                </a:lnTo>
                                <a:lnTo>
                                  <a:pt x="206" y="1996"/>
                                </a:lnTo>
                                <a:lnTo>
                                  <a:pt x="283" y="2018"/>
                                </a:lnTo>
                                <a:lnTo>
                                  <a:pt x="337" y="2022"/>
                                </a:lnTo>
                                <a:lnTo>
                                  <a:pt x="1685" y="2022"/>
                                </a:lnTo>
                                <a:lnTo>
                                  <a:pt x="1713" y="2021"/>
                                </a:lnTo>
                              </a:path>
                            </a:pathLst>
                          </a:custGeom>
                          <a:noFill/>
                          <a:ln w="75514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B8F3B" id="Group 23" o:spid="_x0000_s1026" style="position:absolute;margin-left:39.55pt;margin-top:306.75pt;width:107pt;height:107.05pt;z-index:-251657216;mso-position-horizontal-relative:page;mso-position-vertical-relative:page" coordorigin="791,6135" coordsize="2140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">
                <v:shape id="Picture 25" o:spid="_x0000_s1027" type="#_x0000_t75" style="position:absolute;left:850;top:6194;width:2022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">
                  <v:imagedata r:id="rId28" o:title=""/>
                </v:shape>
                <v:shape id="Freeform 24" o:spid="_x0000_s1028" style="position:absolute;left:850;top:6194;width:2022;height:2022;visibility:visible;mso-wrap-style:square;v-text-anchor:top" coordsize="2022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" path="m1713,2021r78,-16l1862,1972r61,-49l1971,1863r34,-71l2021,1713r1,-28l2022,337r-10,-81l1984,183r-43,-65l1884,65,1816,27,1740,5,1685,,337,,256,10,182,38,118,82,65,138,27,206,5,283,,337,,1685r10,81l38,1840r43,64l138,1957r68,39l283,2018r54,4l1685,2022r28,-1e" filled="f" strokecolor="#ffc000" strokeweight="2.09761mm">
                  <v:path arrowok="t" o:connecttype="custom" o:connectlocs="1713,8215;1791,8199;1862,8166;1923,8117;1971,8057;2005,7986;2021,7907;2022,7879;2022,6531;2012,6450;1984,6377;1941,6312;1884,6259;1816,6221;1740,6199;1685,6194;337,6194;256,6204;182,6232;118,6276;65,6332;27,6400;5,6477;0,6531;0,7879;10,7960;38,8034;81,8098;138,8151;206,8190;283,8212;337,8216;1685,8216;1713,8215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8568055</wp:posOffset>
                </wp:positionV>
                <wp:extent cx="6645910" cy="1730375"/>
                <wp:effectExtent l="0" t="0" r="254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730375"/>
                          <a:chOff x="660" y="13493"/>
                          <a:chExt cx="10466" cy="2725"/>
                        </a:xfrm>
                      </wpg:grpSpPr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690" y="15545"/>
                            <a:ext cx="10355" cy="644"/>
                          </a:xfrm>
                          <a:custGeom>
                            <a:avLst/>
                            <a:gdLst>
                              <a:gd name="T0" fmla="+- 0 10960 690"/>
                              <a:gd name="T1" fmla="*/ T0 w 10355"/>
                              <a:gd name="T2" fmla="+- 0 16186 15545"/>
                              <a:gd name="T3" fmla="*/ 16186 h 644"/>
                              <a:gd name="T4" fmla="+- 0 10981 690"/>
                              <a:gd name="T5" fmla="*/ T4 w 10355"/>
                              <a:gd name="T6" fmla="+- 0 16179 15545"/>
                              <a:gd name="T7" fmla="*/ 16179 h 644"/>
                              <a:gd name="T8" fmla="+- 0 11000 690"/>
                              <a:gd name="T9" fmla="*/ T8 w 10355"/>
                              <a:gd name="T10" fmla="+- 0 16168 15545"/>
                              <a:gd name="T11" fmla="*/ 16168 h 644"/>
                              <a:gd name="T12" fmla="+- 0 11016 690"/>
                              <a:gd name="T13" fmla="*/ T12 w 10355"/>
                              <a:gd name="T14" fmla="+- 0 16154 15545"/>
                              <a:gd name="T15" fmla="*/ 16154 h 644"/>
                              <a:gd name="T16" fmla="+- 0 11024 690"/>
                              <a:gd name="T17" fmla="*/ T16 w 10355"/>
                              <a:gd name="T18" fmla="+- 0 16144 15545"/>
                              <a:gd name="T19" fmla="*/ 1614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55" h="644">
                                <a:moveTo>
                                  <a:pt x="10270" y="641"/>
                                </a:moveTo>
                                <a:lnTo>
                                  <a:pt x="10291" y="634"/>
                                </a:lnTo>
                                <a:lnTo>
                                  <a:pt x="10310" y="623"/>
                                </a:lnTo>
                                <a:lnTo>
                                  <a:pt x="10326" y="609"/>
                                </a:lnTo>
                                <a:lnTo>
                                  <a:pt x="10334" y="59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690" y="15545"/>
                            <a:ext cx="10355" cy="644"/>
                          </a:xfrm>
                          <a:custGeom>
                            <a:avLst/>
                            <a:gdLst>
                              <a:gd name="T0" fmla="+- 0 11044 690"/>
                              <a:gd name="T1" fmla="*/ T0 w 10355"/>
                              <a:gd name="T2" fmla="+- 0 16081 15545"/>
                              <a:gd name="T3" fmla="*/ 16081 h 644"/>
                              <a:gd name="T4" fmla="+- 0 11044 690"/>
                              <a:gd name="T5" fmla="*/ T4 w 10355"/>
                              <a:gd name="T6" fmla="+- 0 15652 15545"/>
                              <a:gd name="T7" fmla="*/ 1565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55" h="644">
                                <a:moveTo>
                                  <a:pt x="10354" y="536"/>
                                </a:moveTo>
                                <a:lnTo>
                                  <a:pt x="10354" y="10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690" y="15545"/>
                            <a:ext cx="10355" cy="644"/>
                          </a:xfrm>
                          <a:custGeom>
                            <a:avLst/>
                            <a:gdLst>
                              <a:gd name="T0" fmla="+- 0 11024 690"/>
                              <a:gd name="T1" fmla="*/ T0 w 10355"/>
                              <a:gd name="T2" fmla="+- 0 15589 15545"/>
                              <a:gd name="T3" fmla="*/ 15589 h 644"/>
                              <a:gd name="T4" fmla="+- 0 11010 690"/>
                              <a:gd name="T5" fmla="*/ T4 w 10355"/>
                              <a:gd name="T6" fmla="+- 0 15573 15545"/>
                              <a:gd name="T7" fmla="*/ 15573 h 644"/>
                              <a:gd name="T8" fmla="+- 0 10992 690"/>
                              <a:gd name="T9" fmla="*/ T8 w 10355"/>
                              <a:gd name="T10" fmla="+- 0 15560 15545"/>
                              <a:gd name="T11" fmla="*/ 15560 h 644"/>
                              <a:gd name="T12" fmla="+- 0 10977 690"/>
                              <a:gd name="T13" fmla="*/ T12 w 10355"/>
                              <a:gd name="T14" fmla="+- 0 15553 15545"/>
                              <a:gd name="T15" fmla="*/ 1555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55" h="644">
                                <a:moveTo>
                                  <a:pt x="10334" y="44"/>
                                </a:moveTo>
                                <a:lnTo>
                                  <a:pt x="10320" y="28"/>
                                </a:lnTo>
                                <a:lnTo>
                                  <a:pt x="10302" y="15"/>
                                </a:lnTo>
                                <a:lnTo>
                                  <a:pt x="10287" y="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690" y="15545"/>
                            <a:ext cx="10355" cy="644"/>
                          </a:xfrm>
                          <a:custGeom>
                            <a:avLst/>
                            <a:gdLst>
                              <a:gd name="T0" fmla="+- 0 10937 690"/>
                              <a:gd name="T1" fmla="*/ T0 w 10355"/>
                              <a:gd name="T2" fmla="+- 0 15545 15545"/>
                              <a:gd name="T3" fmla="*/ 15545 h 644"/>
                              <a:gd name="T4" fmla="+- 0 797 690"/>
                              <a:gd name="T5" fmla="*/ T4 w 10355"/>
                              <a:gd name="T6" fmla="+- 0 15545 15545"/>
                              <a:gd name="T7" fmla="*/ 15545 h 644"/>
                              <a:gd name="T8" fmla="+- 0 774 690"/>
                              <a:gd name="T9" fmla="*/ T8 w 10355"/>
                              <a:gd name="T10" fmla="+- 0 15547 15545"/>
                              <a:gd name="T11" fmla="*/ 15547 h 644"/>
                              <a:gd name="T12" fmla="+- 0 718 690"/>
                              <a:gd name="T13" fmla="*/ T12 w 10355"/>
                              <a:gd name="T14" fmla="+- 0 15580 15545"/>
                              <a:gd name="T15" fmla="*/ 15580 h 644"/>
                              <a:gd name="T16" fmla="+- 0 690 690"/>
                              <a:gd name="T17" fmla="*/ T16 w 10355"/>
                              <a:gd name="T18" fmla="+- 0 15639 15545"/>
                              <a:gd name="T19" fmla="*/ 15639 h 644"/>
                              <a:gd name="T20" fmla="+- 0 690 690"/>
                              <a:gd name="T21" fmla="*/ T20 w 10355"/>
                              <a:gd name="T22" fmla="+- 0 15652 15545"/>
                              <a:gd name="T23" fmla="*/ 15652 h 644"/>
                              <a:gd name="T24" fmla="+- 0 690 690"/>
                              <a:gd name="T25" fmla="*/ T24 w 10355"/>
                              <a:gd name="T26" fmla="+- 0 16081 15545"/>
                              <a:gd name="T27" fmla="*/ 16081 h 644"/>
                              <a:gd name="T28" fmla="+- 0 710 690"/>
                              <a:gd name="T29" fmla="*/ T28 w 10355"/>
                              <a:gd name="T30" fmla="+- 0 16144 15545"/>
                              <a:gd name="T31" fmla="*/ 16144 h 644"/>
                              <a:gd name="T32" fmla="+- 0 761 690"/>
                              <a:gd name="T33" fmla="*/ T32 w 10355"/>
                              <a:gd name="T34" fmla="+- 0 16183 15545"/>
                              <a:gd name="T35" fmla="*/ 16183 h 644"/>
                              <a:gd name="T36" fmla="+- 0 797 690"/>
                              <a:gd name="T37" fmla="*/ T36 w 10355"/>
                              <a:gd name="T38" fmla="+- 0 16188 15545"/>
                              <a:gd name="T39" fmla="*/ 16188 h 644"/>
                              <a:gd name="T40" fmla="+- 0 10937 690"/>
                              <a:gd name="T41" fmla="*/ T40 w 10355"/>
                              <a:gd name="T42" fmla="+- 0 16188 15545"/>
                              <a:gd name="T43" fmla="*/ 16188 h 644"/>
                              <a:gd name="T44" fmla="+- 0 10960 690"/>
                              <a:gd name="T45" fmla="*/ T44 w 10355"/>
                              <a:gd name="T46" fmla="+- 0 16186 15545"/>
                              <a:gd name="T47" fmla="*/ 16186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55" h="644">
                                <a:moveTo>
                                  <a:pt x="10247" y="0"/>
                                </a:moveTo>
                                <a:lnTo>
                                  <a:pt x="107" y="0"/>
                                </a:lnTo>
                                <a:lnTo>
                                  <a:pt x="84" y="2"/>
                                </a:lnTo>
                                <a:lnTo>
                                  <a:pt x="28" y="35"/>
                                </a:lnTo>
                                <a:lnTo>
                                  <a:pt x="0" y="94"/>
                                </a:lnTo>
                                <a:lnTo>
                                  <a:pt x="0" y="107"/>
                                </a:lnTo>
                                <a:lnTo>
                                  <a:pt x="0" y="536"/>
                                </a:lnTo>
                                <a:lnTo>
                                  <a:pt x="20" y="599"/>
                                </a:lnTo>
                                <a:lnTo>
                                  <a:pt x="71" y="638"/>
                                </a:lnTo>
                                <a:lnTo>
                                  <a:pt x="107" y="643"/>
                                </a:lnTo>
                                <a:lnTo>
                                  <a:pt x="10247" y="643"/>
                                </a:lnTo>
                                <a:lnTo>
                                  <a:pt x="10270" y="6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14095"/>
                            <a:ext cx="1629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4087"/>
                            <a:ext cx="1629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756" y="13523"/>
                            <a:ext cx="10340" cy="2039"/>
                          </a:xfrm>
                          <a:custGeom>
                            <a:avLst/>
                            <a:gdLst>
                              <a:gd name="T0" fmla="+- 0 11014 756"/>
                              <a:gd name="T1" fmla="*/ T0 w 10340"/>
                              <a:gd name="T2" fmla="+- 0 15443 13523"/>
                              <a:gd name="T3" fmla="*/ 15443 h 2039"/>
                              <a:gd name="T4" fmla="+- 0 11031 756"/>
                              <a:gd name="T5" fmla="*/ T4 w 10340"/>
                              <a:gd name="T6" fmla="+- 0 15422 13523"/>
                              <a:gd name="T7" fmla="*/ 15422 h 2039"/>
                              <a:gd name="T8" fmla="+- 0 11045 756"/>
                              <a:gd name="T9" fmla="*/ T8 w 10340"/>
                              <a:gd name="T10" fmla="+- 0 15401 13523"/>
                              <a:gd name="T11" fmla="*/ 15401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40" h="2039">
                                <a:moveTo>
                                  <a:pt x="10258" y="1920"/>
                                </a:moveTo>
                                <a:lnTo>
                                  <a:pt x="10275" y="1899"/>
                                </a:lnTo>
                                <a:lnTo>
                                  <a:pt x="10289" y="187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756" y="13523"/>
                            <a:ext cx="10340" cy="2039"/>
                          </a:xfrm>
                          <a:custGeom>
                            <a:avLst/>
                            <a:gdLst>
                              <a:gd name="T0" fmla="+- 0 11096 756"/>
                              <a:gd name="T1" fmla="*/ T0 w 10340"/>
                              <a:gd name="T2" fmla="+- 0 15222 13523"/>
                              <a:gd name="T3" fmla="*/ 15222 h 2039"/>
                              <a:gd name="T4" fmla="+- 0 11096 756"/>
                              <a:gd name="T5" fmla="*/ T4 w 10340"/>
                              <a:gd name="T6" fmla="+- 0 13862 13523"/>
                              <a:gd name="T7" fmla="*/ 13862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40" h="2039">
                                <a:moveTo>
                                  <a:pt x="10340" y="1699"/>
                                </a:moveTo>
                                <a:lnTo>
                                  <a:pt x="10340" y="33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756" y="13523"/>
                            <a:ext cx="10340" cy="2039"/>
                          </a:xfrm>
                          <a:custGeom>
                            <a:avLst/>
                            <a:gdLst>
                              <a:gd name="T0" fmla="+- 0 11014 756"/>
                              <a:gd name="T1" fmla="*/ T0 w 10340"/>
                              <a:gd name="T2" fmla="+- 0 13641 13523"/>
                              <a:gd name="T3" fmla="*/ 13641 h 2039"/>
                              <a:gd name="T4" fmla="+- 0 10997 756"/>
                              <a:gd name="T5" fmla="*/ T4 w 10340"/>
                              <a:gd name="T6" fmla="+- 0 13622 13523"/>
                              <a:gd name="T7" fmla="*/ 13622 h 2039"/>
                              <a:gd name="T8" fmla="+- 0 10977 756"/>
                              <a:gd name="T9" fmla="*/ T8 w 10340"/>
                              <a:gd name="T10" fmla="+- 0 13605 13523"/>
                              <a:gd name="T11" fmla="*/ 13605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40" h="2039">
                                <a:moveTo>
                                  <a:pt x="10258" y="118"/>
                                </a:moveTo>
                                <a:lnTo>
                                  <a:pt x="10241" y="99"/>
                                </a:lnTo>
                                <a:lnTo>
                                  <a:pt x="10221" y="8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756" y="13523"/>
                            <a:ext cx="10340" cy="2039"/>
                          </a:xfrm>
                          <a:custGeom>
                            <a:avLst/>
                            <a:gdLst>
                              <a:gd name="T0" fmla="+- 0 10784 756"/>
                              <a:gd name="T1" fmla="*/ T0 w 10340"/>
                              <a:gd name="T2" fmla="+- 0 13524 13523"/>
                              <a:gd name="T3" fmla="*/ 13524 h 2039"/>
                              <a:gd name="T4" fmla="+- 0 10756 756"/>
                              <a:gd name="T5" fmla="*/ T4 w 10340"/>
                              <a:gd name="T6" fmla="+- 0 13523 13523"/>
                              <a:gd name="T7" fmla="*/ 13523 h 2039"/>
                              <a:gd name="T8" fmla="+- 0 1096 756"/>
                              <a:gd name="T9" fmla="*/ T8 w 10340"/>
                              <a:gd name="T10" fmla="+- 0 13523 13523"/>
                              <a:gd name="T11" fmla="*/ 13523 h 2039"/>
                              <a:gd name="T12" fmla="+- 0 1014 756"/>
                              <a:gd name="T13" fmla="*/ T12 w 10340"/>
                              <a:gd name="T14" fmla="+- 0 13533 13523"/>
                              <a:gd name="T15" fmla="*/ 13533 h 2039"/>
                              <a:gd name="T16" fmla="+- 0 940 756"/>
                              <a:gd name="T17" fmla="*/ T16 w 10340"/>
                              <a:gd name="T18" fmla="+- 0 13561 13523"/>
                              <a:gd name="T19" fmla="*/ 13561 h 2039"/>
                              <a:gd name="T20" fmla="+- 0 875 756"/>
                              <a:gd name="T21" fmla="*/ T20 w 10340"/>
                              <a:gd name="T22" fmla="+- 0 13605 13523"/>
                              <a:gd name="T23" fmla="*/ 13605 h 2039"/>
                              <a:gd name="T24" fmla="+- 0 822 756"/>
                              <a:gd name="T25" fmla="*/ T24 w 10340"/>
                              <a:gd name="T26" fmla="+- 0 13662 13523"/>
                              <a:gd name="T27" fmla="*/ 13662 h 2039"/>
                              <a:gd name="T28" fmla="+- 0 783 756"/>
                              <a:gd name="T29" fmla="*/ T28 w 10340"/>
                              <a:gd name="T30" fmla="+- 0 13730 13523"/>
                              <a:gd name="T31" fmla="*/ 13730 h 2039"/>
                              <a:gd name="T32" fmla="+- 0 760 756"/>
                              <a:gd name="T33" fmla="*/ T32 w 10340"/>
                              <a:gd name="T34" fmla="+- 0 13807 13523"/>
                              <a:gd name="T35" fmla="*/ 13807 h 2039"/>
                              <a:gd name="T36" fmla="+- 0 756 756"/>
                              <a:gd name="T37" fmla="*/ T36 w 10340"/>
                              <a:gd name="T38" fmla="+- 0 13862 13523"/>
                              <a:gd name="T39" fmla="*/ 13862 h 2039"/>
                              <a:gd name="T40" fmla="+- 0 756 756"/>
                              <a:gd name="T41" fmla="*/ T40 w 10340"/>
                              <a:gd name="T42" fmla="+- 0 15222 13523"/>
                              <a:gd name="T43" fmla="*/ 15222 h 2039"/>
                              <a:gd name="T44" fmla="+- 0 766 756"/>
                              <a:gd name="T45" fmla="*/ T44 w 10340"/>
                              <a:gd name="T46" fmla="+- 0 15303 13523"/>
                              <a:gd name="T47" fmla="*/ 15303 h 2039"/>
                              <a:gd name="T48" fmla="+- 0 794 756"/>
                              <a:gd name="T49" fmla="*/ T48 w 10340"/>
                              <a:gd name="T50" fmla="+- 0 15378 13523"/>
                              <a:gd name="T51" fmla="*/ 15378 h 2039"/>
                              <a:gd name="T52" fmla="+- 0 832 756"/>
                              <a:gd name="T53" fmla="*/ T52 w 10340"/>
                              <a:gd name="T54" fmla="+- 0 15436 13523"/>
                              <a:gd name="T55" fmla="*/ 15436 h 2039"/>
                              <a:gd name="T56" fmla="+- 0 875 756"/>
                              <a:gd name="T57" fmla="*/ T56 w 10340"/>
                              <a:gd name="T58" fmla="+- 0 15480 13523"/>
                              <a:gd name="T59" fmla="*/ 15480 h 2039"/>
                              <a:gd name="T60" fmla="+- 0 940 756"/>
                              <a:gd name="T61" fmla="*/ T60 w 10340"/>
                              <a:gd name="T62" fmla="+- 0 15523 13523"/>
                              <a:gd name="T63" fmla="*/ 15523 h 2039"/>
                              <a:gd name="T64" fmla="+- 0 1014 756"/>
                              <a:gd name="T65" fmla="*/ T64 w 10340"/>
                              <a:gd name="T66" fmla="+- 0 15551 13523"/>
                              <a:gd name="T67" fmla="*/ 15551 h 2039"/>
                              <a:gd name="T68" fmla="+- 0 1096 756"/>
                              <a:gd name="T69" fmla="*/ T68 w 10340"/>
                              <a:gd name="T70" fmla="+- 0 15561 13523"/>
                              <a:gd name="T71" fmla="*/ 15561 h 2039"/>
                              <a:gd name="T72" fmla="+- 0 10756 756"/>
                              <a:gd name="T73" fmla="*/ T72 w 10340"/>
                              <a:gd name="T74" fmla="+- 0 15561 13523"/>
                              <a:gd name="T75" fmla="*/ 15561 h 2039"/>
                              <a:gd name="T76" fmla="+- 0 10784 756"/>
                              <a:gd name="T77" fmla="*/ T76 w 10340"/>
                              <a:gd name="T78" fmla="+- 0 15560 13523"/>
                              <a:gd name="T79" fmla="*/ 15560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40" h="2039">
                                <a:moveTo>
                                  <a:pt x="10028" y="1"/>
                                </a:moveTo>
                                <a:lnTo>
                                  <a:pt x="10000" y="0"/>
                                </a:lnTo>
                                <a:lnTo>
                                  <a:pt x="340" y="0"/>
                                </a:lnTo>
                                <a:lnTo>
                                  <a:pt x="258" y="10"/>
                                </a:lnTo>
                                <a:lnTo>
                                  <a:pt x="184" y="38"/>
                                </a:lnTo>
                                <a:lnTo>
                                  <a:pt x="119" y="82"/>
                                </a:lnTo>
                                <a:lnTo>
                                  <a:pt x="66" y="139"/>
                                </a:lnTo>
                                <a:lnTo>
                                  <a:pt x="27" y="207"/>
                                </a:lnTo>
                                <a:lnTo>
                                  <a:pt x="4" y="284"/>
                                </a:lnTo>
                                <a:lnTo>
                                  <a:pt x="0" y="339"/>
                                </a:lnTo>
                                <a:lnTo>
                                  <a:pt x="0" y="1699"/>
                                </a:lnTo>
                                <a:lnTo>
                                  <a:pt x="10" y="1780"/>
                                </a:lnTo>
                                <a:lnTo>
                                  <a:pt x="38" y="1855"/>
                                </a:lnTo>
                                <a:lnTo>
                                  <a:pt x="76" y="1913"/>
                                </a:lnTo>
                                <a:lnTo>
                                  <a:pt x="119" y="1957"/>
                                </a:lnTo>
                                <a:lnTo>
                                  <a:pt x="184" y="2000"/>
                                </a:lnTo>
                                <a:lnTo>
                                  <a:pt x="258" y="2028"/>
                                </a:lnTo>
                                <a:lnTo>
                                  <a:pt x="340" y="2038"/>
                                </a:lnTo>
                                <a:lnTo>
                                  <a:pt x="10000" y="2038"/>
                                </a:lnTo>
                                <a:lnTo>
                                  <a:pt x="10028" y="20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062E8" id="Group 12" o:spid="_x0000_s1026" style="position:absolute;margin-left:33pt;margin-top:674.65pt;width:523.3pt;height:136.25pt;z-index:-251658240;mso-position-horizontal-relative:page;mso-position-vertical-relative:page" coordorigin="660,13493" coordsize="10466,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">
                <v:shape id="Freeform 22" o:spid="_x0000_s1027" style="position:absolute;left:690;top:15545;width:10355;height:644;visibility:visible;mso-wrap-style:square;v-text-anchor:top" coordsize="1035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" path="m10270,641r21,-7l10310,623r16,-14l10334,599e" filled="f" strokecolor="#fdfdfd" strokeweight="2pt">
                  <v:path arrowok="t" o:connecttype="custom" o:connectlocs="10270,16186;10291,16179;10310,16168;10326,16154;10334,16144" o:connectangles="0,0,0,0,0"/>
                </v:shape>
                <v:shape id="Freeform 21" o:spid="_x0000_s1028" style="position:absolute;left:690;top:15545;width:10355;height:644;visibility:visible;mso-wrap-style:square;v-text-anchor:top" coordsize="1035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" path="m10354,536r,-429e" filled="f" strokecolor="#fdfdfd" strokeweight="2pt">
                  <v:path arrowok="t" o:connecttype="custom" o:connectlocs="10354,16081;10354,15652" o:connectangles="0,0"/>
                </v:shape>
                <v:shape id="Freeform 20" o:spid="_x0000_s1029" style="position:absolute;left:690;top:15545;width:10355;height:644;visibility:visible;mso-wrap-style:square;v-text-anchor:top" coordsize="1035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" path="m10334,44r-14,-16l10302,15r-15,-7e" filled="f" strokecolor="#fdfdfd" strokeweight="2pt">
                  <v:path arrowok="t" o:connecttype="custom" o:connectlocs="10334,15589;10320,15573;10302,15560;10287,15553" o:connectangles="0,0,0,0"/>
                </v:shape>
                <v:shape id="Freeform 19" o:spid="_x0000_s1030" style="position:absolute;left:690;top:15545;width:10355;height:644;visibility:visible;mso-wrap-style:square;v-text-anchor:top" coordsize="1035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" path="m10247,l107,,84,2,28,35,,94r,13l,536r20,63l71,638r36,5l10247,643r23,-2e" filled="f" strokecolor="#fdfdfd" strokeweight="2pt">
                  <v:path arrowok="t" o:connecttype="custom" o:connectlocs="10247,15545;107,15545;84,15547;28,15580;0,15639;0,15652;0,16081;20,16144;71,16183;107,16188;10247,16188;10270,16186" o:connectangles="0,0,0,0,0,0,0,0,0,0,0,0"/>
                </v:shape>
                <v:shape id="Picture 18" o:spid="_x0000_s1031" type="#_x0000_t75" style="position:absolute;left:9190;top:14095;width:1629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" strokeweight="2pt">
                  <v:imagedata r:id="rId30" o:title=""/>
                </v:shape>
                <v:shape id="Picture 17" o:spid="_x0000_s1032" type="#_x0000_t75" style="position:absolute;left:992;top:14087;width:1629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" strokeweight="2pt">
                  <v:imagedata r:id="rId30" o:title=""/>
                </v:shape>
                <v:shape id="Freeform 16" o:spid="_x0000_s1033" style="position:absolute;left:756;top:13523;width:10340;height:2039;visibility:visible;mso-wrap-style:square;v-text-anchor:top" coordsize="10340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" path="m10258,1920r17,-21l10289,1878e" filled="f" strokecolor="purple" strokeweight="2pt">
                  <v:path arrowok="t" o:connecttype="custom" o:connectlocs="10258,15443;10275,15422;10289,15401" o:connectangles="0,0,0"/>
                </v:shape>
                <v:shape id="Freeform 15" o:spid="_x0000_s1034" style="position:absolute;left:756;top:13523;width:10340;height:2039;visibility:visible;mso-wrap-style:square;v-text-anchor:top" coordsize="10340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" path="m10340,1699r,-1360e" filled="f" strokecolor="purple" strokeweight="2pt">
                  <v:path arrowok="t" o:connecttype="custom" o:connectlocs="10340,15222;10340,13862" o:connectangles="0,0"/>
                </v:shape>
                <v:shape id="Freeform 14" o:spid="_x0000_s1035" style="position:absolute;left:756;top:13523;width:10340;height:2039;visibility:visible;mso-wrap-style:square;v-text-anchor:top" coordsize="10340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" path="m10258,118r-17,-19l10221,82e" filled="f" strokecolor="purple" strokeweight="2pt">
                  <v:path arrowok="t" o:connecttype="custom" o:connectlocs="10258,13641;10241,13622;10221,13605" o:connectangles="0,0,0"/>
                </v:shape>
                <v:shape id="Freeform 13" o:spid="_x0000_s1036" style="position:absolute;left:756;top:13523;width:10340;height:2039;visibility:visible;mso-wrap-style:square;v-text-anchor:top" coordsize="10340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" path="m10028,1l10000,,340,,258,10,184,38,119,82,66,139,27,207,4,284,,339,,1699r10,81l38,1855r38,58l119,1957r65,43l258,2028r82,10l10000,2038r28,-1e" filled="f" strokecolor="purple" strokeweight="2pt">
                  <v:path arrowok="t" o:connecttype="custom" o:connectlocs="10028,13524;10000,13523;340,13523;258,13533;184,13561;119,13605;66,13662;27,13730;4,13807;0,13862;0,15222;10,15303;38,15378;76,15436;119,15480;184,15523;258,15551;340,15561;10000,15561;10028,1556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ge">
                  <wp:posOffset>315595</wp:posOffset>
                </wp:positionV>
                <wp:extent cx="1553845" cy="858520"/>
                <wp:effectExtent l="0" t="1270" r="635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845" cy="858520"/>
                          <a:chOff x="1677" y="497"/>
                          <a:chExt cx="2447" cy="1352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1287"/>
                            <a:ext cx="173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497"/>
                            <a:ext cx="1954" cy="1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1B254" id="Group 5" o:spid="_x0000_s1026" style="position:absolute;margin-left:83.85pt;margin-top:24.85pt;width:122.35pt;height:67.6pt;z-index:-251660288;mso-position-horizontal-relative:page;mso-position-vertical-relative:page" coordorigin="1677,497" coordsize="2447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">
                <v:shape id="Picture 7" o:spid="_x0000_s1027" type="#_x0000_t75" style="position:absolute;left:1677;top:1287;width:173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">
                  <v:imagedata r:id="rId7" o:title=""/>
                </v:shape>
                <v:shape id="Picture 6" o:spid="_x0000_s1028" type="#_x0000_t75" style="position:absolute;left:2170;top:497;width:195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B71E4F">
        <w:rPr>
          <w:rFonts w:ascii="Showcard Gothic" w:eastAsia="Showcard Gothic" w:hAnsi="Showcard Gothic" w:cs="Showcard Gothic"/>
          <w:color w:val="363435"/>
          <w:w w:val="101"/>
          <w:sz w:val="47"/>
          <w:szCs w:val="47"/>
        </w:rPr>
        <w:t>5</w:t>
      </w:r>
    </w:p>
    <w:p w:rsidR="005540D9" w:rsidRDefault="005540D9">
      <w:pPr>
        <w:spacing w:line="200" w:lineRule="exact"/>
      </w:pPr>
    </w:p>
    <w:p w:rsidR="005540D9" w:rsidRDefault="00162094">
      <w:pPr>
        <w:spacing w:line="20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3195955</wp:posOffset>
                </wp:positionH>
                <wp:positionV relativeFrom="page">
                  <wp:posOffset>1332230</wp:posOffset>
                </wp:positionV>
                <wp:extent cx="3733800" cy="2402205"/>
                <wp:effectExtent l="24130" t="27305" r="23495" b="27940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402205"/>
                          <a:chOff x="5033" y="2035"/>
                          <a:chExt cx="6001" cy="3846"/>
                        </a:xfrm>
                      </wpg:grpSpPr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5033" y="2035"/>
                            <a:ext cx="6001" cy="3846"/>
                          </a:xfrm>
                          <a:custGeom>
                            <a:avLst/>
                            <a:gdLst>
                              <a:gd name="T0" fmla="+- 0 10446 5033"/>
                              <a:gd name="T1" fmla="*/ T0 w 6001"/>
                              <a:gd name="T2" fmla="+- 0 5879 2035"/>
                              <a:gd name="T3" fmla="*/ 5879 h 3846"/>
                              <a:gd name="T4" fmla="+- 0 10498 5033"/>
                              <a:gd name="T5" fmla="*/ T4 w 6001"/>
                              <a:gd name="T6" fmla="+- 0 5873 2035"/>
                              <a:gd name="T7" fmla="*/ 5873 h 3846"/>
                              <a:gd name="T8" fmla="+- 0 10548 5033"/>
                              <a:gd name="T9" fmla="*/ T8 w 6001"/>
                              <a:gd name="T10" fmla="+- 0 5862 2035"/>
                              <a:gd name="T11" fmla="*/ 5862 h 3846"/>
                              <a:gd name="T12" fmla="+- 0 10596 5033"/>
                              <a:gd name="T13" fmla="*/ T12 w 6001"/>
                              <a:gd name="T14" fmla="+- 0 5848 2035"/>
                              <a:gd name="T15" fmla="*/ 5848 h 3846"/>
                              <a:gd name="T16" fmla="+- 0 10643 5033"/>
                              <a:gd name="T17" fmla="*/ T16 w 6001"/>
                              <a:gd name="T18" fmla="+- 0 5831 2035"/>
                              <a:gd name="T19" fmla="*/ 5831 h 3846"/>
                              <a:gd name="T20" fmla="+- 0 10688 5033"/>
                              <a:gd name="T21" fmla="*/ T20 w 6001"/>
                              <a:gd name="T22" fmla="+- 0 5810 2035"/>
                              <a:gd name="T23" fmla="*/ 5810 h 3846"/>
                              <a:gd name="T24" fmla="+- 0 10731 5033"/>
                              <a:gd name="T25" fmla="*/ T24 w 6001"/>
                              <a:gd name="T26" fmla="+- 0 5785 2035"/>
                              <a:gd name="T27" fmla="*/ 5785 h 3846"/>
                              <a:gd name="T28" fmla="+- 0 10772 5033"/>
                              <a:gd name="T29" fmla="*/ T28 w 6001"/>
                              <a:gd name="T30" fmla="+- 0 5757 2035"/>
                              <a:gd name="T31" fmla="*/ 5757 h 3846"/>
                              <a:gd name="T32" fmla="+- 0 10811 5033"/>
                              <a:gd name="T33" fmla="*/ T32 w 6001"/>
                              <a:gd name="T34" fmla="+- 0 5727 2035"/>
                              <a:gd name="T35" fmla="*/ 5727 h 3846"/>
                              <a:gd name="T36" fmla="+- 0 10847 5033"/>
                              <a:gd name="T37" fmla="*/ T36 w 6001"/>
                              <a:gd name="T38" fmla="+- 0 5693 2035"/>
                              <a:gd name="T39" fmla="*/ 5693 h 3846"/>
                              <a:gd name="T40" fmla="+- 0 10880 5033"/>
                              <a:gd name="T41" fmla="*/ T40 w 6001"/>
                              <a:gd name="T42" fmla="+- 0 5657 2035"/>
                              <a:gd name="T43" fmla="*/ 5657 h 3846"/>
                              <a:gd name="T44" fmla="+- 0 10911 5033"/>
                              <a:gd name="T45" fmla="*/ T44 w 6001"/>
                              <a:gd name="T46" fmla="+- 0 5619 2035"/>
                              <a:gd name="T47" fmla="*/ 5619 h 3846"/>
                              <a:gd name="T48" fmla="+- 0 10933 5033"/>
                              <a:gd name="T49" fmla="*/ T48 w 6001"/>
                              <a:gd name="T50" fmla="+- 0 5586 2035"/>
                              <a:gd name="T51" fmla="*/ 5586 h 3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01" h="3846">
                                <a:moveTo>
                                  <a:pt x="5413" y="3844"/>
                                </a:moveTo>
                                <a:lnTo>
                                  <a:pt x="5465" y="3838"/>
                                </a:lnTo>
                                <a:lnTo>
                                  <a:pt x="5515" y="3827"/>
                                </a:lnTo>
                                <a:lnTo>
                                  <a:pt x="5563" y="3813"/>
                                </a:lnTo>
                                <a:lnTo>
                                  <a:pt x="5610" y="3796"/>
                                </a:lnTo>
                                <a:lnTo>
                                  <a:pt x="5655" y="3775"/>
                                </a:lnTo>
                                <a:lnTo>
                                  <a:pt x="5698" y="3750"/>
                                </a:lnTo>
                                <a:lnTo>
                                  <a:pt x="5739" y="3722"/>
                                </a:lnTo>
                                <a:lnTo>
                                  <a:pt x="5778" y="3692"/>
                                </a:lnTo>
                                <a:lnTo>
                                  <a:pt x="5814" y="3658"/>
                                </a:lnTo>
                                <a:lnTo>
                                  <a:pt x="5847" y="3622"/>
                                </a:lnTo>
                                <a:lnTo>
                                  <a:pt x="5878" y="3584"/>
                                </a:lnTo>
                                <a:lnTo>
                                  <a:pt x="5900" y="3551"/>
                                </a:lnTo>
                              </a:path>
                            </a:pathLst>
                          </a:custGeom>
                          <a:noFill/>
                          <a:ln w="37719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5033" y="2035"/>
                            <a:ext cx="6001" cy="3846"/>
                          </a:xfrm>
                          <a:custGeom>
                            <a:avLst/>
                            <a:gdLst>
                              <a:gd name="T0" fmla="+- 0 11035 5033"/>
                              <a:gd name="T1" fmla="*/ T0 w 6001"/>
                              <a:gd name="T2" fmla="+- 0 5240 2035"/>
                              <a:gd name="T3" fmla="*/ 5240 h 3846"/>
                              <a:gd name="T4" fmla="+- 0 11035 5033"/>
                              <a:gd name="T5" fmla="*/ T4 w 6001"/>
                              <a:gd name="T6" fmla="+- 0 2676 2035"/>
                              <a:gd name="T7" fmla="*/ 2676 h 3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01" h="3846">
                                <a:moveTo>
                                  <a:pt x="6002" y="3205"/>
                                </a:moveTo>
                                <a:lnTo>
                                  <a:pt x="6002" y="641"/>
                                </a:lnTo>
                              </a:path>
                            </a:pathLst>
                          </a:custGeom>
                          <a:noFill/>
                          <a:ln w="37719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5033" y="2035"/>
                            <a:ext cx="6001" cy="3846"/>
                          </a:xfrm>
                          <a:custGeom>
                            <a:avLst/>
                            <a:gdLst>
                              <a:gd name="T0" fmla="+- 0 10984 5033"/>
                              <a:gd name="T1" fmla="*/ T0 w 6001"/>
                              <a:gd name="T2" fmla="+- 0 2427 2035"/>
                              <a:gd name="T3" fmla="*/ 2427 h 3846"/>
                              <a:gd name="T4" fmla="+- 0 10939 5033"/>
                              <a:gd name="T5" fmla="*/ T4 w 6001"/>
                              <a:gd name="T6" fmla="+- 0 2339 2035"/>
                              <a:gd name="T7" fmla="*/ 2339 h 3846"/>
                              <a:gd name="T8" fmla="+- 0 10880 5033"/>
                              <a:gd name="T9" fmla="*/ T8 w 6001"/>
                              <a:gd name="T10" fmla="+- 0 2259 2035"/>
                              <a:gd name="T11" fmla="*/ 2259 h 3846"/>
                              <a:gd name="T12" fmla="+- 0 10811 5033"/>
                              <a:gd name="T13" fmla="*/ T12 w 6001"/>
                              <a:gd name="T14" fmla="+- 0 2190 2035"/>
                              <a:gd name="T15" fmla="*/ 2190 h 3846"/>
                              <a:gd name="T16" fmla="+- 0 10731 5033"/>
                              <a:gd name="T17" fmla="*/ T16 w 6001"/>
                              <a:gd name="T18" fmla="+- 0 2131 2035"/>
                              <a:gd name="T19" fmla="*/ 2131 h 3846"/>
                              <a:gd name="T20" fmla="+- 0 10643 5033"/>
                              <a:gd name="T21" fmla="*/ T20 w 6001"/>
                              <a:gd name="T22" fmla="+- 0 2086 2035"/>
                              <a:gd name="T23" fmla="*/ 2086 h 3846"/>
                              <a:gd name="T24" fmla="+- 0 10548 5033"/>
                              <a:gd name="T25" fmla="*/ T24 w 6001"/>
                              <a:gd name="T26" fmla="+- 0 2054 2035"/>
                              <a:gd name="T27" fmla="*/ 2054 h 3846"/>
                              <a:gd name="T28" fmla="+- 0 10446 5033"/>
                              <a:gd name="T29" fmla="*/ T28 w 6001"/>
                              <a:gd name="T30" fmla="+- 0 2038 2035"/>
                              <a:gd name="T31" fmla="*/ 2038 h 3846"/>
                              <a:gd name="T32" fmla="+- 0 10394 5033"/>
                              <a:gd name="T33" fmla="*/ T32 w 6001"/>
                              <a:gd name="T34" fmla="+- 0 2035 2035"/>
                              <a:gd name="T35" fmla="*/ 2035 h 3846"/>
                              <a:gd name="T36" fmla="+- 0 5674 5033"/>
                              <a:gd name="T37" fmla="*/ T36 w 6001"/>
                              <a:gd name="T38" fmla="+- 0 2035 2035"/>
                              <a:gd name="T39" fmla="*/ 2035 h 3846"/>
                              <a:gd name="T40" fmla="+- 0 5570 5033"/>
                              <a:gd name="T41" fmla="*/ T40 w 6001"/>
                              <a:gd name="T42" fmla="+- 0 2044 2035"/>
                              <a:gd name="T43" fmla="*/ 2044 h 3846"/>
                              <a:gd name="T44" fmla="+- 0 5487 5033"/>
                              <a:gd name="T45" fmla="*/ T44 w 6001"/>
                              <a:gd name="T46" fmla="+- 0 2064 2035"/>
                              <a:gd name="T47" fmla="*/ 2064 h 3846"/>
                              <a:gd name="T48" fmla="+- 0 5425 5033"/>
                              <a:gd name="T49" fmla="*/ T48 w 6001"/>
                              <a:gd name="T50" fmla="+- 0 2086 2035"/>
                              <a:gd name="T51" fmla="*/ 2086 h 3846"/>
                              <a:gd name="T52" fmla="+- 0 5337 5033"/>
                              <a:gd name="T53" fmla="*/ T52 w 6001"/>
                              <a:gd name="T54" fmla="+- 0 2131 2035"/>
                              <a:gd name="T55" fmla="*/ 2131 h 3846"/>
                              <a:gd name="T56" fmla="+- 0 5257 5033"/>
                              <a:gd name="T57" fmla="*/ T56 w 6001"/>
                              <a:gd name="T58" fmla="+- 0 2190 2035"/>
                              <a:gd name="T59" fmla="*/ 2190 h 3846"/>
                              <a:gd name="T60" fmla="+- 0 5188 5033"/>
                              <a:gd name="T61" fmla="*/ T60 w 6001"/>
                              <a:gd name="T62" fmla="+- 0 2259 2035"/>
                              <a:gd name="T63" fmla="*/ 2259 h 3846"/>
                              <a:gd name="T64" fmla="+- 0 5129 5033"/>
                              <a:gd name="T65" fmla="*/ T64 w 6001"/>
                              <a:gd name="T66" fmla="+- 0 2339 2035"/>
                              <a:gd name="T67" fmla="*/ 2339 h 3846"/>
                              <a:gd name="T68" fmla="+- 0 5084 5033"/>
                              <a:gd name="T69" fmla="*/ T68 w 6001"/>
                              <a:gd name="T70" fmla="+- 0 2427 2035"/>
                              <a:gd name="T71" fmla="*/ 2427 h 3846"/>
                              <a:gd name="T72" fmla="+- 0 5052 5033"/>
                              <a:gd name="T73" fmla="*/ T72 w 6001"/>
                              <a:gd name="T74" fmla="+- 0 2522 2035"/>
                              <a:gd name="T75" fmla="*/ 2522 h 3846"/>
                              <a:gd name="T76" fmla="+- 0 5036 5033"/>
                              <a:gd name="T77" fmla="*/ T76 w 6001"/>
                              <a:gd name="T78" fmla="+- 0 2624 2035"/>
                              <a:gd name="T79" fmla="*/ 2624 h 3846"/>
                              <a:gd name="T80" fmla="+- 0 5033 5033"/>
                              <a:gd name="T81" fmla="*/ T80 w 6001"/>
                              <a:gd name="T82" fmla="+- 0 2676 2035"/>
                              <a:gd name="T83" fmla="*/ 2676 h 3846"/>
                              <a:gd name="T84" fmla="+- 0 5033 5033"/>
                              <a:gd name="T85" fmla="*/ T84 w 6001"/>
                              <a:gd name="T86" fmla="+- 0 5240 2035"/>
                              <a:gd name="T87" fmla="*/ 5240 h 3846"/>
                              <a:gd name="T88" fmla="+- 0 5042 5033"/>
                              <a:gd name="T89" fmla="*/ T88 w 6001"/>
                              <a:gd name="T90" fmla="+- 0 5344 2035"/>
                              <a:gd name="T91" fmla="*/ 5344 h 3846"/>
                              <a:gd name="T92" fmla="+- 0 5066 5033"/>
                              <a:gd name="T93" fmla="*/ T92 w 6001"/>
                              <a:gd name="T94" fmla="+- 0 5443 2035"/>
                              <a:gd name="T95" fmla="*/ 5443 h 3846"/>
                              <a:gd name="T96" fmla="+- 0 5105 5033"/>
                              <a:gd name="T97" fmla="*/ T96 w 6001"/>
                              <a:gd name="T98" fmla="+- 0 5535 2035"/>
                              <a:gd name="T99" fmla="*/ 5535 h 3846"/>
                              <a:gd name="T100" fmla="+- 0 5157 5033"/>
                              <a:gd name="T101" fmla="*/ T100 w 6001"/>
                              <a:gd name="T102" fmla="+- 0 5619 2035"/>
                              <a:gd name="T103" fmla="*/ 5619 h 3846"/>
                              <a:gd name="T104" fmla="+- 0 5221 5033"/>
                              <a:gd name="T105" fmla="*/ T104 w 6001"/>
                              <a:gd name="T106" fmla="+- 0 5693 2035"/>
                              <a:gd name="T107" fmla="*/ 5693 h 3846"/>
                              <a:gd name="T108" fmla="+- 0 5296 5033"/>
                              <a:gd name="T109" fmla="*/ T108 w 6001"/>
                              <a:gd name="T110" fmla="+- 0 5757 2035"/>
                              <a:gd name="T111" fmla="*/ 5757 h 3846"/>
                              <a:gd name="T112" fmla="+- 0 5380 5033"/>
                              <a:gd name="T113" fmla="*/ T112 w 6001"/>
                              <a:gd name="T114" fmla="+- 0 5810 2035"/>
                              <a:gd name="T115" fmla="*/ 5810 h 3846"/>
                              <a:gd name="T116" fmla="+- 0 5472 5033"/>
                              <a:gd name="T117" fmla="*/ T116 w 6001"/>
                              <a:gd name="T118" fmla="+- 0 5848 2035"/>
                              <a:gd name="T119" fmla="*/ 5848 h 3846"/>
                              <a:gd name="T120" fmla="+- 0 5570 5033"/>
                              <a:gd name="T121" fmla="*/ T120 w 6001"/>
                              <a:gd name="T122" fmla="+- 0 5873 2035"/>
                              <a:gd name="T123" fmla="*/ 5873 h 3846"/>
                              <a:gd name="T124" fmla="+- 0 5674 5033"/>
                              <a:gd name="T125" fmla="*/ T124 w 6001"/>
                              <a:gd name="T126" fmla="+- 0 5881 2035"/>
                              <a:gd name="T127" fmla="*/ 5881 h 3846"/>
                              <a:gd name="T128" fmla="+- 0 10394 5033"/>
                              <a:gd name="T129" fmla="*/ T128 w 6001"/>
                              <a:gd name="T130" fmla="+- 0 5881 2035"/>
                              <a:gd name="T131" fmla="*/ 5881 h 3846"/>
                              <a:gd name="T132" fmla="+- 0 10446 5033"/>
                              <a:gd name="T133" fmla="*/ T132 w 6001"/>
                              <a:gd name="T134" fmla="+- 0 5879 2035"/>
                              <a:gd name="T135" fmla="*/ 5879 h 3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001" h="3846">
                                <a:moveTo>
                                  <a:pt x="5951" y="392"/>
                                </a:moveTo>
                                <a:lnTo>
                                  <a:pt x="5906" y="304"/>
                                </a:lnTo>
                                <a:lnTo>
                                  <a:pt x="5847" y="224"/>
                                </a:lnTo>
                                <a:lnTo>
                                  <a:pt x="5778" y="155"/>
                                </a:lnTo>
                                <a:lnTo>
                                  <a:pt x="5698" y="96"/>
                                </a:lnTo>
                                <a:lnTo>
                                  <a:pt x="5610" y="51"/>
                                </a:lnTo>
                                <a:lnTo>
                                  <a:pt x="5515" y="19"/>
                                </a:lnTo>
                                <a:lnTo>
                                  <a:pt x="5413" y="3"/>
                                </a:lnTo>
                                <a:lnTo>
                                  <a:pt x="5361" y="0"/>
                                </a:lnTo>
                                <a:lnTo>
                                  <a:pt x="641" y="0"/>
                                </a:lnTo>
                                <a:lnTo>
                                  <a:pt x="537" y="9"/>
                                </a:lnTo>
                                <a:lnTo>
                                  <a:pt x="454" y="29"/>
                                </a:lnTo>
                                <a:lnTo>
                                  <a:pt x="392" y="51"/>
                                </a:lnTo>
                                <a:lnTo>
                                  <a:pt x="304" y="96"/>
                                </a:lnTo>
                                <a:lnTo>
                                  <a:pt x="224" y="155"/>
                                </a:lnTo>
                                <a:lnTo>
                                  <a:pt x="155" y="224"/>
                                </a:lnTo>
                                <a:lnTo>
                                  <a:pt x="96" y="304"/>
                                </a:lnTo>
                                <a:lnTo>
                                  <a:pt x="51" y="392"/>
                                </a:lnTo>
                                <a:lnTo>
                                  <a:pt x="19" y="487"/>
                                </a:lnTo>
                                <a:lnTo>
                                  <a:pt x="3" y="589"/>
                                </a:lnTo>
                                <a:lnTo>
                                  <a:pt x="0" y="641"/>
                                </a:lnTo>
                                <a:lnTo>
                                  <a:pt x="0" y="3205"/>
                                </a:lnTo>
                                <a:lnTo>
                                  <a:pt x="9" y="3309"/>
                                </a:lnTo>
                                <a:lnTo>
                                  <a:pt x="33" y="3408"/>
                                </a:lnTo>
                                <a:lnTo>
                                  <a:pt x="72" y="3500"/>
                                </a:lnTo>
                                <a:lnTo>
                                  <a:pt x="124" y="3584"/>
                                </a:lnTo>
                                <a:lnTo>
                                  <a:pt x="188" y="3658"/>
                                </a:lnTo>
                                <a:lnTo>
                                  <a:pt x="263" y="3722"/>
                                </a:lnTo>
                                <a:lnTo>
                                  <a:pt x="347" y="3775"/>
                                </a:lnTo>
                                <a:lnTo>
                                  <a:pt x="439" y="3813"/>
                                </a:lnTo>
                                <a:lnTo>
                                  <a:pt x="537" y="3838"/>
                                </a:lnTo>
                                <a:lnTo>
                                  <a:pt x="641" y="3846"/>
                                </a:lnTo>
                                <a:lnTo>
                                  <a:pt x="5361" y="3846"/>
                                </a:lnTo>
                                <a:lnTo>
                                  <a:pt x="5413" y="3844"/>
                                </a:lnTo>
                              </a:path>
                            </a:pathLst>
                          </a:custGeom>
                          <a:noFill/>
                          <a:ln w="37719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3B3A" id="Group 8" o:spid="_x0000_s1026" style="position:absolute;margin-left:251.65pt;margin-top:104.9pt;width:294pt;height:189.15pt;z-index:-251659264;mso-position-horizontal-relative:page;mso-position-vertical-relative:page" coordorigin="5033,2035" coordsize="6001,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">
                <v:shape id="Freeform 11" o:spid="_x0000_s1027" style="position:absolute;left:5033;top:2035;width:6001;height:3846;visibility:visible;mso-wrap-style:square;v-text-anchor:top" coordsize="6001,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" path="m5413,3844r52,-6l5515,3827r48,-14l5610,3796r45,-21l5698,3750r41,-28l5778,3692r36,-34l5847,3622r31,-38l5900,3551e" filled="f" strokecolor="purple" strokeweight="2.97pt">
                  <v:path arrowok="t" o:connecttype="custom" o:connectlocs="5413,5879;5465,5873;5515,5862;5563,5848;5610,5831;5655,5810;5698,5785;5739,5757;5778,5727;5814,5693;5847,5657;5878,5619;5900,5586" o:connectangles="0,0,0,0,0,0,0,0,0,0,0,0,0"/>
                </v:shape>
                <v:shape id="Freeform 10" o:spid="_x0000_s1028" style="position:absolute;left:5033;top:2035;width:6001;height:3846;visibility:visible;mso-wrap-style:square;v-text-anchor:top" coordsize="6001,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" path="m6002,3205r,-2564e" filled="f" strokecolor="purple" strokeweight="2.97pt">
                  <v:path arrowok="t" o:connecttype="custom" o:connectlocs="6002,5240;6002,2676" o:connectangles="0,0"/>
                </v:shape>
                <v:shape id="Freeform 9" o:spid="_x0000_s1029" style="position:absolute;left:5033;top:2035;width:6001;height:3846;visibility:visible;mso-wrap-style:square;v-text-anchor:top" coordsize="6001,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" path="m5951,392r-45,-88l5847,224r-69,-69l5698,96,5610,51,5515,19,5413,3,5361,,641,,537,9,454,29,392,51,304,96r-80,59l155,224,96,304,51,392,19,487,3,589,,641,,3205r9,104l33,3408r39,92l124,3584r64,74l263,3722r84,53l439,3813r98,25l641,3846r4720,l5413,3844e" filled="f" strokecolor="purple" strokeweight="2.97pt">
                  <v:path arrowok="t" o:connecttype="custom" o:connectlocs="5951,2427;5906,2339;5847,2259;5778,2190;5698,2131;5610,2086;5515,2054;5413,2038;5361,2035;641,2035;537,2044;454,2064;392,2086;304,2131;224,2190;155,2259;96,2339;51,2427;19,2522;3,2624;0,2676;0,5240;9,5344;33,5443;72,5535;124,5619;188,5693;263,5757;347,5810;439,5848;537,5873;641,5881;5361,5881;5413,5879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540D9" w:rsidRDefault="005540D9">
      <w:pPr>
        <w:spacing w:before="2" w:line="200" w:lineRule="exact"/>
      </w:pPr>
    </w:p>
    <w:p w:rsidR="005540D9" w:rsidRDefault="00162094">
      <w:pPr>
        <w:spacing w:line="360" w:lineRule="exact"/>
        <w:ind w:left="4723" w:right="324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-177165</wp:posOffset>
                </wp:positionV>
                <wp:extent cx="2469515" cy="2469515"/>
                <wp:effectExtent l="6350" t="8255" r="635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515" cy="2469515"/>
                          <a:chOff x="850" y="-279"/>
                          <a:chExt cx="3889" cy="3889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-219"/>
                            <a:ext cx="3770" cy="3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910" y="-219"/>
                            <a:ext cx="3770" cy="3770"/>
                          </a:xfrm>
                          <a:custGeom>
                            <a:avLst/>
                            <a:gdLst>
                              <a:gd name="T0" fmla="+- 0 4103 910"/>
                              <a:gd name="T1" fmla="*/ T0 w 3770"/>
                              <a:gd name="T2" fmla="+- 0 3548 -219"/>
                              <a:gd name="T3" fmla="*/ 3548 h 3770"/>
                              <a:gd name="T4" fmla="+- 0 4202 910"/>
                              <a:gd name="T5" fmla="*/ T4 w 3770"/>
                              <a:gd name="T6" fmla="+- 0 3532 -219"/>
                              <a:gd name="T7" fmla="*/ 3532 h 3770"/>
                              <a:gd name="T8" fmla="+- 0 4296 910"/>
                              <a:gd name="T9" fmla="*/ T8 w 3770"/>
                              <a:gd name="T10" fmla="+- 0 3501 -219"/>
                              <a:gd name="T11" fmla="*/ 3501 h 3770"/>
                              <a:gd name="T12" fmla="+- 0 4382 910"/>
                              <a:gd name="T13" fmla="*/ T12 w 3770"/>
                              <a:gd name="T14" fmla="+- 0 3456 -219"/>
                              <a:gd name="T15" fmla="*/ 3456 h 3770"/>
                              <a:gd name="T16" fmla="+- 0 4460 910"/>
                              <a:gd name="T17" fmla="*/ T16 w 3770"/>
                              <a:gd name="T18" fmla="+- 0 3399 -219"/>
                              <a:gd name="T19" fmla="*/ 3399 h 3770"/>
                              <a:gd name="T20" fmla="+- 0 4528 910"/>
                              <a:gd name="T21" fmla="*/ T20 w 3770"/>
                              <a:gd name="T22" fmla="+- 0 3331 -219"/>
                              <a:gd name="T23" fmla="*/ 3331 h 3770"/>
                              <a:gd name="T24" fmla="+- 0 4585 910"/>
                              <a:gd name="T25" fmla="*/ T24 w 3770"/>
                              <a:gd name="T26" fmla="+- 0 3253 -219"/>
                              <a:gd name="T27" fmla="*/ 3253 h 3770"/>
                              <a:gd name="T28" fmla="+- 0 4630 910"/>
                              <a:gd name="T29" fmla="*/ T28 w 3770"/>
                              <a:gd name="T30" fmla="+- 0 3167 -219"/>
                              <a:gd name="T31" fmla="*/ 3167 h 3770"/>
                              <a:gd name="T32" fmla="+- 0 4661 910"/>
                              <a:gd name="T33" fmla="*/ T32 w 3770"/>
                              <a:gd name="T34" fmla="+- 0 3073 -219"/>
                              <a:gd name="T35" fmla="*/ 3073 h 3770"/>
                              <a:gd name="T36" fmla="+- 0 4677 910"/>
                              <a:gd name="T37" fmla="*/ T36 w 3770"/>
                              <a:gd name="T38" fmla="+- 0 2974 -219"/>
                              <a:gd name="T39" fmla="*/ 2974 h 3770"/>
                              <a:gd name="T40" fmla="+- 0 4679 910"/>
                              <a:gd name="T41" fmla="*/ T40 w 3770"/>
                              <a:gd name="T42" fmla="+- 0 2922 -219"/>
                              <a:gd name="T43" fmla="*/ 2922 h 3770"/>
                              <a:gd name="T44" fmla="+- 0 4679 910"/>
                              <a:gd name="T45" fmla="*/ T44 w 3770"/>
                              <a:gd name="T46" fmla="+- 0 409 -219"/>
                              <a:gd name="T47" fmla="*/ 409 h 3770"/>
                              <a:gd name="T48" fmla="+- 0 4671 910"/>
                              <a:gd name="T49" fmla="*/ T48 w 3770"/>
                              <a:gd name="T50" fmla="+- 0 307 -219"/>
                              <a:gd name="T51" fmla="*/ 307 h 3770"/>
                              <a:gd name="T52" fmla="+- 0 4647 910"/>
                              <a:gd name="T53" fmla="*/ T52 w 3770"/>
                              <a:gd name="T54" fmla="+- 0 211 -219"/>
                              <a:gd name="T55" fmla="*/ 211 h 3770"/>
                              <a:gd name="T56" fmla="+- 0 4609 910"/>
                              <a:gd name="T57" fmla="*/ T56 w 3770"/>
                              <a:gd name="T58" fmla="+- 0 120 -219"/>
                              <a:gd name="T59" fmla="*/ 120 h 3770"/>
                              <a:gd name="T60" fmla="+- 0 4558 910"/>
                              <a:gd name="T61" fmla="*/ T60 w 3770"/>
                              <a:gd name="T62" fmla="+- 0 38 -219"/>
                              <a:gd name="T63" fmla="*/ 38 h 3770"/>
                              <a:gd name="T64" fmla="+- 0 4495 910"/>
                              <a:gd name="T65" fmla="*/ T64 w 3770"/>
                              <a:gd name="T66" fmla="+- 0 -35 -219"/>
                              <a:gd name="T67" fmla="*/ -35 h 3770"/>
                              <a:gd name="T68" fmla="+- 0 4422 910"/>
                              <a:gd name="T69" fmla="*/ T68 w 3770"/>
                              <a:gd name="T70" fmla="+- 0 -98 -219"/>
                              <a:gd name="T71" fmla="*/ -98 h 3770"/>
                              <a:gd name="T72" fmla="+- 0 4340 910"/>
                              <a:gd name="T73" fmla="*/ T72 w 3770"/>
                              <a:gd name="T74" fmla="+- 0 -149 -219"/>
                              <a:gd name="T75" fmla="*/ -149 h 3770"/>
                              <a:gd name="T76" fmla="+- 0 4250 910"/>
                              <a:gd name="T77" fmla="*/ T76 w 3770"/>
                              <a:gd name="T78" fmla="+- 0 -187 -219"/>
                              <a:gd name="T79" fmla="*/ -187 h 3770"/>
                              <a:gd name="T80" fmla="+- 0 4153 910"/>
                              <a:gd name="T81" fmla="*/ T80 w 3770"/>
                              <a:gd name="T82" fmla="+- 0 -211 -219"/>
                              <a:gd name="T83" fmla="*/ -211 h 3770"/>
                              <a:gd name="T84" fmla="+- 0 4051 910"/>
                              <a:gd name="T85" fmla="*/ T84 w 3770"/>
                              <a:gd name="T86" fmla="+- 0 -219 -219"/>
                              <a:gd name="T87" fmla="*/ -219 h 3770"/>
                              <a:gd name="T88" fmla="+- 0 1538 910"/>
                              <a:gd name="T89" fmla="*/ T88 w 3770"/>
                              <a:gd name="T90" fmla="+- 0 -219 -219"/>
                              <a:gd name="T91" fmla="*/ -219 h 3770"/>
                              <a:gd name="T92" fmla="+- 0 1436 910"/>
                              <a:gd name="T93" fmla="*/ T92 w 3770"/>
                              <a:gd name="T94" fmla="+- 0 -211 -219"/>
                              <a:gd name="T95" fmla="*/ -211 h 3770"/>
                              <a:gd name="T96" fmla="+- 0 1340 910"/>
                              <a:gd name="T97" fmla="*/ T96 w 3770"/>
                              <a:gd name="T98" fmla="+- 0 -187 -219"/>
                              <a:gd name="T99" fmla="*/ -187 h 3770"/>
                              <a:gd name="T100" fmla="+- 0 1249 910"/>
                              <a:gd name="T101" fmla="*/ T100 w 3770"/>
                              <a:gd name="T102" fmla="+- 0 -149 -219"/>
                              <a:gd name="T103" fmla="*/ -149 h 3770"/>
                              <a:gd name="T104" fmla="+- 0 1167 910"/>
                              <a:gd name="T105" fmla="*/ T104 w 3770"/>
                              <a:gd name="T106" fmla="+- 0 -98 -219"/>
                              <a:gd name="T107" fmla="*/ -98 h 3770"/>
                              <a:gd name="T108" fmla="+- 0 1094 910"/>
                              <a:gd name="T109" fmla="*/ T108 w 3770"/>
                              <a:gd name="T110" fmla="+- 0 -35 -219"/>
                              <a:gd name="T111" fmla="*/ -35 h 3770"/>
                              <a:gd name="T112" fmla="+- 0 1031 910"/>
                              <a:gd name="T113" fmla="*/ T112 w 3770"/>
                              <a:gd name="T114" fmla="+- 0 38 -219"/>
                              <a:gd name="T115" fmla="*/ 38 h 3770"/>
                              <a:gd name="T116" fmla="+- 0 980 910"/>
                              <a:gd name="T117" fmla="*/ T116 w 3770"/>
                              <a:gd name="T118" fmla="+- 0 120 -219"/>
                              <a:gd name="T119" fmla="*/ 120 h 3770"/>
                              <a:gd name="T120" fmla="+- 0 942 910"/>
                              <a:gd name="T121" fmla="*/ T120 w 3770"/>
                              <a:gd name="T122" fmla="+- 0 211 -219"/>
                              <a:gd name="T123" fmla="*/ 211 h 3770"/>
                              <a:gd name="T124" fmla="+- 0 918 910"/>
                              <a:gd name="T125" fmla="*/ T124 w 3770"/>
                              <a:gd name="T126" fmla="+- 0 307 -219"/>
                              <a:gd name="T127" fmla="*/ 307 h 3770"/>
                              <a:gd name="T128" fmla="+- 0 910 910"/>
                              <a:gd name="T129" fmla="*/ T128 w 3770"/>
                              <a:gd name="T130" fmla="+- 0 409 -219"/>
                              <a:gd name="T131" fmla="*/ 409 h 3770"/>
                              <a:gd name="T132" fmla="+- 0 910 910"/>
                              <a:gd name="T133" fmla="*/ T132 w 3770"/>
                              <a:gd name="T134" fmla="+- 0 2922 -219"/>
                              <a:gd name="T135" fmla="*/ 2922 h 3770"/>
                              <a:gd name="T136" fmla="+- 0 918 910"/>
                              <a:gd name="T137" fmla="*/ T136 w 3770"/>
                              <a:gd name="T138" fmla="+- 0 3024 -219"/>
                              <a:gd name="T139" fmla="*/ 3024 h 3770"/>
                              <a:gd name="T140" fmla="+- 0 942 910"/>
                              <a:gd name="T141" fmla="*/ T140 w 3770"/>
                              <a:gd name="T142" fmla="+- 0 3121 -219"/>
                              <a:gd name="T143" fmla="*/ 3121 h 3770"/>
                              <a:gd name="T144" fmla="+- 0 980 910"/>
                              <a:gd name="T145" fmla="*/ T144 w 3770"/>
                              <a:gd name="T146" fmla="+- 0 3211 -219"/>
                              <a:gd name="T147" fmla="*/ 3211 h 3770"/>
                              <a:gd name="T148" fmla="+- 0 1031 910"/>
                              <a:gd name="T149" fmla="*/ T148 w 3770"/>
                              <a:gd name="T150" fmla="+- 0 3293 -219"/>
                              <a:gd name="T151" fmla="*/ 3293 h 3770"/>
                              <a:gd name="T152" fmla="+- 0 1094 910"/>
                              <a:gd name="T153" fmla="*/ T152 w 3770"/>
                              <a:gd name="T154" fmla="+- 0 3367 -219"/>
                              <a:gd name="T155" fmla="*/ 3367 h 3770"/>
                              <a:gd name="T156" fmla="+- 0 1167 910"/>
                              <a:gd name="T157" fmla="*/ T156 w 3770"/>
                              <a:gd name="T158" fmla="+- 0 3429 -219"/>
                              <a:gd name="T159" fmla="*/ 3429 h 3770"/>
                              <a:gd name="T160" fmla="+- 0 1249 910"/>
                              <a:gd name="T161" fmla="*/ T160 w 3770"/>
                              <a:gd name="T162" fmla="+- 0 3480 -219"/>
                              <a:gd name="T163" fmla="*/ 3480 h 3770"/>
                              <a:gd name="T164" fmla="+- 0 1340 910"/>
                              <a:gd name="T165" fmla="*/ T164 w 3770"/>
                              <a:gd name="T166" fmla="+- 0 3518 -219"/>
                              <a:gd name="T167" fmla="*/ 3518 h 3770"/>
                              <a:gd name="T168" fmla="+- 0 1436 910"/>
                              <a:gd name="T169" fmla="*/ T168 w 3770"/>
                              <a:gd name="T170" fmla="+- 0 3542 -219"/>
                              <a:gd name="T171" fmla="*/ 3542 h 3770"/>
                              <a:gd name="T172" fmla="+- 0 1538 910"/>
                              <a:gd name="T173" fmla="*/ T172 w 3770"/>
                              <a:gd name="T174" fmla="+- 0 3551 -219"/>
                              <a:gd name="T175" fmla="*/ 3551 h 3770"/>
                              <a:gd name="T176" fmla="+- 0 4051 910"/>
                              <a:gd name="T177" fmla="*/ T176 w 3770"/>
                              <a:gd name="T178" fmla="+- 0 3551 -219"/>
                              <a:gd name="T179" fmla="*/ 3551 h 3770"/>
                              <a:gd name="T180" fmla="+- 0 4103 910"/>
                              <a:gd name="T181" fmla="*/ T180 w 3770"/>
                              <a:gd name="T182" fmla="+- 0 3548 -219"/>
                              <a:gd name="T183" fmla="*/ 3548 h 3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70" h="3770">
                                <a:moveTo>
                                  <a:pt x="3193" y="3767"/>
                                </a:moveTo>
                                <a:lnTo>
                                  <a:pt x="3292" y="3751"/>
                                </a:lnTo>
                                <a:lnTo>
                                  <a:pt x="3386" y="3720"/>
                                </a:lnTo>
                                <a:lnTo>
                                  <a:pt x="3472" y="3675"/>
                                </a:lnTo>
                                <a:lnTo>
                                  <a:pt x="3550" y="3618"/>
                                </a:lnTo>
                                <a:lnTo>
                                  <a:pt x="3618" y="3550"/>
                                </a:lnTo>
                                <a:lnTo>
                                  <a:pt x="3675" y="3472"/>
                                </a:lnTo>
                                <a:lnTo>
                                  <a:pt x="3720" y="3386"/>
                                </a:lnTo>
                                <a:lnTo>
                                  <a:pt x="3751" y="3292"/>
                                </a:lnTo>
                                <a:lnTo>
                                  <a:pt x="3767" y="3193"/>
                                </a:lnTo>
                                <a:lnTo>
                                  <a:pt x="3769" y="3141"/>
                                </a:lnTo>
                                <a:lnTo>
                                  <a:pt x="3769" y="628"/>
                                </a:lnTo>
                                <a:lnTo>
                                  <a:pt x="3761" y="526"/>
                                </a:lnTo>
                                <a:lnTo>
                                  <a:pt x="3737" y="430"/>
                                </a:lnTo>
                                <a:lnTo>
                                  <a:pt x="3699" y="339"/>
                                </a:lnTo>
                                <a:lnTo>
                                  <a:pt x="3648" y="257"/>
                                </a:lnTo>
                                <a:lnTo>
                                  <a:pt x="3585" y="184"/>
                                </a:lnTo>
                                <a:lnTo>
                                  <a:pt x="3512" y="121"/>
                                </a:lnTo>
                                <a:lnTo>
                                  <a:pt x="3430" y="70"/>
                                </a:lnTo>
                                <a:lnTo>
                                  <a:pt x="3340" y="32"/>
                                </a:lnTo>
                                <a:lnTo>
                                  <a:pt x="3243" y="8"/>
                                </a:lnTo>
                                <a:lnTo>
                                  <a:pt x="3141" y="0"/>
                                </a:lnTo>
                                <a:lnTo>
                                  <a:pt x="628" y="0"/>
                                </a:lnTo>
                                <a:lnTo>
                                  <a:pt x="526" y="8"/>
                                </a:lnTo>
                                <a:lnTo>
                                  <a:pt x="430" y="32"/>
                                </a:lnTo>
                                <a:lnTo>
                                  <a:pt x="339" y="70"/>
                                </a:lnTo>
                                <a:lnTo>
                                  <a:pt x="257" y="121"/>
                                </a:lnTo>
                                <a:lnTo>
                                  <a:pt x="184" y="184"/>
                                </a:lnTo>
                                <a:lnTo>
                                  <a:pt x="121" y="257"/>
                                </a:lnTo>
                                <a:lnTo>
                                  <a:pt x="70" y="339"/>
                                </a:lnTo>
                                <a:lnTo>
                                  <a:pt x="32" y="430"/>
                                </a:lnTo>
                                <a:lnTo>
                                  <a:pt x="8" y="526"/>
                                </a:lnTo>
                                <a:lnTo>
                                  <a:pt x="0" y="628"/>
                                </a:lnTo>
                                <a:lnTo>
                                  <a:pt x="0" y="3141"/>
                                </a:lnTo>
                                <a:lnTo>
                                  <a:pt x="8" y="3243"/>
                                </a:lnTo>
                                <a:lnTo>
                                  <a:pt x="32" y="3340"/>
                                </a:lnTo>
                                <a:lnTo>
                                  <a:pt x="70" y="3430"/>
                                </a:lnTo>
                                <a:lnTo>
                                  <a:pt x="121" y="3512"/>
                                </a:lnTo>
                                <a:lnTo>
                                  <a:pt x="184" y="3586"/>
                                </a:lnTo>
                                <a:lnTo>
                                  <a:pt x="257" y="3648"/>
                                </a:lnTo>
                                <a:lnTo>
                                  <a:pt x="339" y="3699"/>
                                </a:lnTo>
                                <a:lnTo>
                                  <a:pt x="430" y="3737"/>
                                </a:lnTo>
                                <a:lnTo>
                                  <a:pt x="526" y="3761"/>
                                </a:lnTo>
                                <a:lnTo>
                                  <a:pt x="628" y="3770"/>
                                </a:lnTo>
                                <a:lnTo>
                                  <a:pt x="3141" y="3770"/>
                                </a:lnTo>
                                <a:lnTo>
                                  <a:pt x="3193" y="3767"/>
                                </a:lnTo>
                              </a:path>
                            </a:pathLst>
                          </a:custGeom>
                          <a:noFill/>
                          <a:ln w="75514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426C0" id="Group 2" o:spid="_x0000_s1026" style="position:absolute;margin-left:42.5pt;margin-top:-13.95pt;width:194.45pt;height:194.45pt;z-index:-251652096;mso-position-horizontal-relative:page" coordorigin="850,-279" coordsize="3889,3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">
                <v:shape id="Picture 4" o:spid="_x0000_s1027" type="#_x0000_t75" style="position:absolute;left:910;top:-219;width:3770;height: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">
                  <v:imagedata r:id="rId34" o:title=""/>
                </v:shape>
                <v:shape id="Freeform 3" o:spid="_x0000_s1028" style="position:absolute;left:910;top:-219;width:3770;height:3770;visibility:visible;mso-wrap-style:square;v-text-anchor:top" coordsize="3770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" path="m3193,3767r99,-16l3386,3720r86,-45l3550,3618r68,-68l3675,3472r45,-86l3751,3292r16,-99l3769,3141r,-2513l3761,526r-24,-96l3699,339r-51,-82l3585,184r-73,-63l3430,70,3340,32,3243,8,3141,,628,,526,8,430,32,339,70r-82,51l184,184r-63,73l70,339,32,430,8,526,,628,,3141r8,102l32,3340r38,90l121,3512r63,74l257,3648r82,51l430,3737r96,24l628,3770r2513,l3193,3767e" filled="f" strokecolor="#00afef" strokeweight="2.09761mm">
                  <v:path arrowok="t" o:connecttype="custom" o:connectlocs="3193,3548;3292,3532;3386,3501;3472,3456;3550,3399;3618,3331;3675,3253;3720,3167;3751,3073;3767,2974;3769,2922;3769,409;3761,307;3737,211;3699,120;3648,38;3585,-35;3512,-98;3430,-149;3340,-187;3243,-211;3141,-219;628,-219;526,-211;430,-187;339,-149;257,-98;184,-35;121,38;70,120;32,211;8,307;0,409;0,2922;8,3024;32,3121;70,3211;121,3293;184,3367;257,3429;339,3480;430,3518;526,3542;628,3551;3141,3551;3193,354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Who</w:t>
      </w:r>
      <w:r w:rsidR="00B71E4F">
        <w:rPr>
          <w:rFonts w:ascii="Comic Sans MS" w:eastAsia="Comic Sans MS" w:hAnsi="Comic Sans MS" w:cs="Comic Sans MS"/>
          <w:color w:val="363435"/>
          <w:spacing w:val="-6"/>
          <w:position w:val="1"/>
          <w:sz w:val="28"/>
          <w:szCs w:val="28"/>
        </w:rPr>
        <w:t xml:space="preserve"> 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are</w:t>
      </w:r>
      <w:r w:rsidR="00B71E4F">
        <w:rPr>
          <w:rFonts w:ascii="Comic Sans MS" w:eastAsia="Comic Sans MS" w:hAnsi="Comic Sans MS" w:cs="Comic Sans MS"/>
          <w:color w:val="363435"/>
          <w:spacing w:val="-7"/>
          <w:position w:val="1"/>
          <w:sz w:val="28"/>
          <w:szCs w:val="28"/>
        </w:rPr>
        <w:t xml:space="preserve"> 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the</w:t>
      </w:r>
      <w:r w:rsidR="00B71E4F">
        <w:rPr>
          <w:rFonts w:ascii="Comic Sans MS" w:eastAsia="Comic Sans MS" w:hAnsi="Comic Sans MS" w:cs="Comic Sans MS"/>
          <w:color w:val="363435"/>
          <w:spacing w:val="-4"/>
          <w:position w:val="1"/>
          <w:sz w:val="28"/>
          <w:szCs w:val="28"/>
        </w:rPr>
        <w:t xml:space="preserve"> </w:t>
      </w:r>
      <w:r w:rsidR="00B71E4F">
        <w:rPr>
          <w:rFonts w:ascii="Comic Sans MS" w:eastAsia="Comic Sans MS" w:hAnsi="Comic Sans MS" w:cs="Comic Sans MS"/>
          <w:color w:val="363435"/>
          <w:spacing w:val="-3"/>
          <w:position w:val="1"/>
          <w:sz w:val="28"/>
          <w:szCs w:val="28"/>
        </w:rPr>
        <w:t>f</w:t>
      </w:r>
      <w:r w:rsidR="00B71E4F">
        <w:rPr>
          <w:rFonts w:ascii="Comic Sans MS" w:eastAsia="Comic Sans MS" w:hAnsi="Comic Sans MS" w:cs="Comic Sans MS"/>
          <w:color w:val="363435"/>
          <w:spacing w:val="1"/>
          <w:position w:val="1"/>
          <w:sz w:val="28"/>
          <w:szCs w:val="28"/>
        </w:rPr>
        <w:t>o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st</w:t>
      </w:r>
      <w:r w:rsidR="00B71E4F">
        <w:rPr>
          <w:rFonts w:ascii="Comic Sans MS" w:eastAsia="Comic Sans MS" w:hAnsi="Comic Sans MS" w:cs="Comic Sans MS"/>
          <w:color w:val="363435"/>
          <w:spacing w:val="-3"/>
          <w:position w:val="1"/>
          <w:sz w:val="28"/>
          <w:szCs w:val="28"/>
        </w:rPr>
        <w:t>e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r</w:t>
      </w:r>
      <w:r w:rsidR="00B71E4F">
        <w:rPr>
          <w:rFonts w:ascii="Comic Sans MS" w:eastAsia="Comic Sans MS" w:hAnsi="Comic Sans MS" w:cs="Comic Sans MS"/>
          <w:color w:val="363435"/>
          <w:spacing w:val="-8"/>
          <w:position w:val="1"/>
          <w:sz w:val="28"/>
          <w:szCs w:val="28"/>
        </w:rPr>
        <w:t xml:space="preserve"> 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chi</w:t>
      </w:r>
      <w:r w:rsidR="00B71E4F">
        <w:rPr>
          <w:rFonts w:ascii="Comic Sans MS" w:eastAsia="Comic Sans MS" w:hAnsi="Comic Sans MS" w:cs="Comic Sans MS"/>
          <w:color w:val="363435"/>
          <w:spacing w:val="-2"/>
          <w:position w:val="1"/>
          <w:sz w:val="28"/>
          <w:szCs w:val="28"/>
        </w:rPr>
        <w:t>l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dren</w:t>
      </w:r>
      <w:r w:rsidR="00B71E4F">
        <w:rPr>
          <w:rFonts w:ascii="Comic Sans MS" w:eastAsia="Comic Sans MS" w:hAnsi="Comic Sans MS" w:cs="Comic Sans MS"/>
          <w:color w:val="363435"/>
          <w:spacing w:val="-11"/>
          <w:position w:val="1"/>
          <w:sz w:val="28"/>
          <w:szCs w:val="28"/>
        </w:rPr>
        <w:t xml:space="preserve"> 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t</w:t>
      </w:r>
      <w:r w:rsidR="00B71E4F">
        <w:rPr>
          <w:rFonts w:ascii="Comic Sans MS" w:eastAsia="Comic Sans MS" w:hAnsi="Comic Sans MS" w:cs="Comic Sans MS"/>
          <w:color w:val="363435"/>
          <w:spacing w:val="-2"/>
          <w:position w:val="1"/>
          <w:sz w:val="28"/>
          <w:szCs w:val="28"/>
        </w:rPr>
        <w:t>h</w:t>
      </w:r>
      <w:r w:rsidR="00B71E4F">
        <w:rPr>
          <w:rFonts w:ascii="Comic Sans MS" w:eastAsia="Comic Sans MS" w:hAnsi="Comic Sans MS" w:cs="Comic Sans MS"/>
          <w:color w:val="363435"/>
          <w:position w:val="1"/>
          <w:sz w:val="28"/>
          <w:szCs w:val="28"/>
        </w:rPr>
        <w:t>at</w:t>
      </w:r>
      <w:r w:rsidR="00B71E4F">
        <w:rPr>
          <w:rFonts w:ascii="Comic Sans MS" w:eastAsia="Comic Sans MS" w:hAnsi="Comic Sans MS" w:cs="Comic Sans MS"/>
          <w:color w:val="363435"/>
          <w:spacing w:val="-6"/>
          <w:position w:val="1"/>
          <w:sz w:val="28"/>
          <w:szCs w:val="28"/>
        </w:rPr>
        <w:t xml:space="preserve"> </w:t>
      </w:r>
      <w:r w:rsidR="00B71E4F">
        <w:rPr>
          <w:rFonts w:ascii="Comic Sans MS" w:eastAsia="Comic Sans MS" w:hAnsi="Comic Sans MS" w:cs="Comic Sans MS"/>
          <w:color w:val="363435"/>
          <w:w w:val="99"/>
          <w:position w:val="1"/>
          <w:sz w:val="28"/>
          <w:szCs w:val="28"/>
        </w:rPr>
        <w:t>li</w:t>
      </w:r>
      <w:r w:rsidR="00B71E4F">
        <w:rPr>
          <w:rFonts w:ascii="Comic Sans MS" w:eastAsia="Comic Sans MS" w:hAnsi="Comic Sans MS" w:cs="Comic Sans MS"/>
          <w:color w:val="363435"/>
          <w:spacing w:val="-2"/>
          <w:w w:val="99"/>
          <w:position w:val="1"/>
          <w:sz w:val="28"/>
          <w:szCs w:val="28"/>
        </w:rPr>
        <w:t>v</w:t>
      </w:r>
      <w:r w:rsidR="00B71E4F">
        <w:rPr>
          <w:rFonts w:ascii="Comic Sans MS" w:eastAsia="Comic Sans MS" w:hAnsi="Comic Sans MS" w:cs="Comic Sans MS"/>
          <w:color w:val="363435"/>
          <w:w w:val="99"/>
          <w:position w:val="1"/>
          <w:sz w:val="28"/>
          <w:szCs w:val="28"/>
        </w:rPr>
        <w:t>e</w:t>
      </w:r>
    </w:p>
    <w:p w:rsidR="005540D9" w:rsidRDefault="00B71E4F">
      <w:pPr>
        <w:spacing w:before="69" w:line="360" w:lineRule="exact"/>
        <w:ind w:left="4464" w:right="63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with</w:t>
      </w:r>
      <w:r>
        <w:rPr>
          <w:rFonts w:ascii="Comic Sans MS" w:eastAsia="Comic Sans MS" w:hAnsi="Comic Sans MS" w:cs="Comic Sans MS"/>
          <w:color w:val="363435"/>
          <w:spacing w:val="-8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1"/>
          <w:position w:val="-2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u?</w:t>
      </w:r>
      <w:r>
        <w:rPr>
          <w:rFonts w:ascii="Comic Sans MS" w:eastAsia="Comic Sans MS" w:hAnsi="Comic Sans MS" w:cs="Comic Sans MS"/>
          <w:color w:val="363435"/>
          <w:spacing w:val="-6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spacing w:val="-3"/>
          <w:position w:val="-2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1"/>
          <w:position w:val="-2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u</w:t>
      </w:r>
      <w:r>
        <w:rPr>
          <w:rFonts w:ascii="Comic Sans MS" w:eastAsia="Comic Sans MS" w:hAnsi="Comic Sans MS" w:cs="Comic Sans MS"/>
          <w:color w:val="363435"/>
          <w:spacing w:val="-7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can</w:t>
      </w:r>
      <w:r>
        <w:rPr>
          <w:rFonts w:ascii="Comic Sans MS" w:eastAsia="Comic Sans MS" w:hAnsi="Comic Sans MS" w:cs="Comic Sans MS"/>
          <w:color w:val="363435"/>
          <w:spacing w:val="-7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draw</w:t>
      </w:r>
      <w:r>
        <w:rPr>
          <w:rFonts w:ascii="Comic Sans MS" w:eastAsia="Comic Sans MS" w:hAnsi="Comic Sans MS" w:cs="Comic Sans MS"/>
          <w:color w:val="363435"/>
          <w:spacing w:val="-6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spacing w:val="-2"/>
          <w:position w:val="-2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363435"/>
          <w:spacing w:val="1"/>
          <w:position w:val="-2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em</w:t>
      </w:r>
      <w:r>
        <w:rPr>
          <w:rFonts w:ascii="Comic Sans MS" w:eastAsia="Comic Sans MS" w:hAnsi="Comic Sans MS" w:cs="Comic Sans MS"/>
          <w:color w:val="363435"/>
          <w:spacing w:val="-10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if</w:t>
      </w:r>
      <w:r>
        <w:rPr>
          <w:rFonts w:ascii="Comic Sans MS" w:eastAsia="Comic Sans MS" w:hAnsi="Comic Sans MS" w:cs="Comic Sans MS"/>
          <w:color w:val="363435"/>
          <w:spacing w:val="-2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-1"/>
          <w:position w:val="-2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2"/>
          <w:sz w:val="28"/>
          <w:szCs w:val="28"/>
        </w:rPr>
        <w:t>u’d</w:t>
      </w:r>
      <w:r>
        <w:rPr>
          <w:rFonts w:ascii="Comic Sans MS" w:eastAsia="Comic Sans MS" w:hAnsi="Comic Sans MS" w:cs="Comic Sans MS"/>
          <w:color w:val="363435"/>
          <w:spacing w:val="-9"/>
          <w:position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w w:val="99"/>
          <w:position w:val="-2"/>
          <w:sz w:val="28"/>
          <w:szCs w:val="28"/>
        </w:rPr>
        <w:t>like.</w:t>
      </w: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before="17" w:line="260" w:lineRule="exact"/>
        <w:rPr>
          <w:sz w:val="26"/>
          <w:szCs w:val="26"/>
        </w:rPr>
      </w:pPr>
    </w:p>
    <w:p w:rsidR="005540D9" w:rsidRDefault="00B71E4F">
      <w:pPr>
        <w:spacing w:line="320" w:lineRule="exact"/>
        <w:ind w:left="4291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363435"/>
          <w:spacing w:val="-1"/>
          <w:position w:val="-1"/>
          <w:sz w:val="28"/>
          <w:szCs w:val="28"/>
        </w:rPr>
        <w:t>D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th</w:t>
      </w:r>
      <w:r>
        <w:rPr>
          <w:rFonts w:ascii="Comic Sans MS" w:eastAsia="Comic Sans MS" w:hAnsi="Comic Sans MS" w:cs="Comic Sans MS"/>
          <w:color w:val="363435"/>
          <w:spacing w:val="-2"/>
          <w:position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-6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ever</w:t>
      </w:r>
      <w:r>
        <w:rPr>
          <w:rFonts w:ascii="Comic Sans MS" w:eastAsia="Comic Sans MS" w:hAnsi="Comic Sans MS" w:cs="Comic Sans MS"/>
          <w:color w:val="363435"/>
          <w:spacing w:val="-6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an</w:t>
      </w:r>
      <w:r>
        <w:rPr>
          <w:rFonts w:ascii="Comic Sans MS" w:eastAsia="Comic Sans MS" w:hAnsi="Comic Sans MS" w:cs="Comic Sans MS"/>
          <w:color w:val="363435"/>
          <w:spacing w:val="-4"/>
          <w:position w:val="-1"/>
          <w:sz w:val="28"/>
          <w:szCs w:val="28"/>
        </w:rPr>
        <w:t>n</w:t>
      </w:r>
      <w:r>
        <w:rPr>
          <w:rFonts w:ascii="Comic Sans MS" w:eastAsia="Comic Sans MS" w:hAnsi="Comic Sans MS" w:cs="Comic Sans MS"/>
          <w:color w:val="363435"/>
          <w:spacing w:val="-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-7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-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u?</w:t>
      </w:r>
      <w:r>
        <w:rPr>
          <w:rFonts w:ascii="Comic Sans MS" w:eastAsia="Comic Sans MS" w:hAnsi="Comic Sans MS" w:cs="Comic Sans MS"/>
          <w:color w:val="363435"/>
          <w:spacing w:val="-6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spacing w:val="-2"/>
          <w:position w:val="-1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w?</w:t>
      </w:r>
    </w:p>
    <w:p w:rsidR="005540D9" w:rsidRDefault="005540D9">
      <w:pPr>
        <w:spacing w:line="140" w:lineRule="exact"/>
        <w:rPr>
          <w:sz w:val="15"/>
          <w:szCs w:val="15"/>
        </w:rPr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B71E4F">
      <w:pPr>
        <w:spacing w:line="320" w:lineRule="exact"/>
        <w:ind w:left="4074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363435"/>
          <w:spacing w:val="-1"/>
          <w:position w:val="-1"/>
          <w:sz w:val="28"/>
          <w:szCs w:val="28"/>
        </w:rPr>
        <w:t>D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-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u</w:t>
      </w:r>
      <w:r>
        <w:rPr>
          <w:rFonts w:ascii="Comic Sans MS" w:eastAsia="Comic Sans MS" w:hAnsi="Comic Sans MS" w:cs="Comic Sans MS"/>
          <w:color w:val="363435"/>
          <w:spacing w:val="-6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ave</w:t>
      </w:r>
      <w:r>
        <w:rPr>
          <w:rFonts w:ascii="Comic Sans MS" w:eastAsia="Comic Sans MS" w:hAnsi="Comic Sans MS" w:cs="Comic Sans MS"/>
          <w:color w:val="363435"/>
          <w:spacing w:val="-6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fun</w:t>
      </w:r>
      <w:r>
        <w:rPr>
          <w:rFonts w:ascii="Comic Sans MS" w:eastAsia="Comic Sans MS" w:hAnsi="Comic Sans MS" w:cs="Comic Sans MS"/>
          <w:color w:val="363435"/>
          <w:spacing w:val="-8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w</w:t>
      </w:r>
      <w:r>
        <w:rPr>
          <w:rFonts w:ascii="Comic Sans MS" w:eastAsia="Comic Sans MS" w:hAnsi="Comic Sans MS" w:cs="Comic Sans MS"/>
          <w:color w:val="363435"/>
          <w:spacing w:val="-2"/>
          <w:position w:val="-1"/>
          <w:sz w:val="28"/>
          <w:szCs w:val="28"/>
        </w:rPr>
        <w:t>i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th</w:t>
      </w:r>
      <w:r>
        <w:rPr>
          <w:rFonts w:ascii="Comic Sans MS" w:eastAsia="Comic Sans MS" w:hAnsi="Comic Sans MS" w:cs="Comic Sans MS"/>
          <w:color w:val="363435"/>
          <w:spacing w:val="-6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m?</w:t>
      </w:r>
      <w:r>
        <w:rPr>
          <w:rFonts w:ascii="Comic Sans MS" w:eastAsia="Comic Sans MS" w:hAnsi="Comic Sans MS" w:cs="Comic Sans MS"/>
          <w:color w:val="363435"/>
          <w:spacing w:val="-8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w?</w:t>
      </w: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before="2" w:line="220" w:lineRule="exact"/>
        <w:rPr>
          <w:sz w:val="22"/>
          <w:szCs w:val="22"/>
        </w:rPr>
      </w:pPr>
    </w:p>
    <w:p w:rsidR="005540D9" w:rsidRDefault="00B71E4F">
      <w:pPr>
        <w:spacing w:line="320" w:lineRule="exact"/>
        <w:ind w:left="113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Is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ere</w:t>
      </w:r>
      <w:r>
        <w:rPr>
          <w:rFonts w:ascii="Comic Sans MS" w:eastAsia="Comic Sans MS" w:hAnsi="Comic Sans MS" w:cs="Comic Sans MS"/>
          <w:color w:val="363435"/>
          <w:spacing w:val="-10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any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h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ing</w:t>
      </w:r>
      <w:r>
        <w:rPr>
          <w:rFonts w:ascii="Comic Sans MS" w:eastAsia="Comic Sans MS" w:hAnsi="Comic Sans MS" w:cs="Comic Sans MS"/>
          <w:color w:val="363435"/>
          <w:spacing w:val="-14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else</w:t>
      </w:r>
      <w:r>
        <w:rPr>
          <w:rFonts w:ascii="Comic Sans MS" w:eastAsia="Comic Sans MS" w:hAnsi="Comic Sans MS" w:cs="Comic Sans MS"/>
          <w:color w:val="363435"/>
          <w:spacing w:val="-5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color w:val="363435"/>
          <w:spacing w:val="-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u</w:t>
      </w:r>
      <w:r>
        <w:rPr>
          <w:rFonts w:ascii="Comic Sans MS" w:eastAsia="Comic Sans MS" w:hAnsi="Comic Sans MS" w:cs="Comic Sans MS"/>
          <w:color w:val="363435"/>
          <w:spacing w:val="-4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spacing w:val="-2"/>
          <w:position w:val="-1"/>
          <w:sz w:val="28"/>
          <w:szCs w:val="28"/>
        </w:rPr>
        <w:t>w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u</w:t>
      </w:r>
      <w:r>
        <w:rPr>
          <w:rFonts w:ascii="Comic Sans MS" w:eastAsia="Comic Sans MS" w:hAnsi="Comic Sans MS" w:cs="Comic Sans MS"/>
          <w:color w:val="363435"/>
          <w:spacing w:val="-2"/>
          <w:position w:val="-1"/>
          <w:sz w:val="28"/>
          <w:szCs w:val="28"/>
        </w:rPr>
        <w:t>l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d</w:t>
      </w:r>
      <w:r>
        <w:rPr>
          <w:rFonts w:ascii="Comic Sans MS" w:eastAsia="Comic Sans MS" w:hAnsi="Comic Sans MS" w:cs="Comic Sans MS"/>
          <w:color w:val="363435"/>
          <w:spacing w:val="-7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l</w:t>
      </w:r>
      <w:r>
        <w:rPr>
          <w:rFonts w:ascii="Comic Sans MS" w:eastAsia="Comic Sans MS" w:hAnsi="Comic Sans MS" w:cs="Comic Sans MS"/>
          <w:color w:val="363435"/>
          <w:spacing w:val="1"/>
          <w:position w:val="-1"/>
          <w:sz w:val="28"/>
          <w:szCs w:val="28"/>
        </w:rPr>
        <w:t>i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ke</w:t>
      </w:r>
      <w:r>
        <w:rPr>
          <w:rFonts w:ascii="Comic Sans MS" w:eastAsia="Comic Sans MS" w:hAnsi="Comic Sans MS" w:cs="Comic Sans MS"/>
          <w:color w:val="363435"/>
          <w:spacing w:val="-8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to</w:t>
      </w:r>
      <w:r>
        <w:rPr>
          <w:rFonts w:ascii="Comic Sans MS" w:eastAsia="Comic Sans MS" w:hAnsi="Comic Sans MS" w:cs="Comic Sans MS"/>
          <w:color w:val="363435"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tell</w:t>
      </w:r>
      <w:r>
        <w:rPr>
          <w:rFonts w:ascii="Comic Sans MS" w:eastAsia="Comic Sans MS" w:hAnsi="Comic Sans MS" w:cs="Comic Sans MS"/>
          <w:color w:val="363435"/>
          <w:spacing w:val="-7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363435"/>
          <w:position w:val="-1"/>
          <w:sz w:val="28"/>
          <w:szCs w:val="28"/>
        </w:rPr>
        <w:t>us?</w:t>
      </w:r>
    </w:p>
    <w:p w:rsidR="005540D9" w:rsidRDefault="005540D9">
      <w:pPr>
        <w:spacing w:before="4" w:line="120" w:lineRule="exact"/>
        <w:rPr>
          <w:sz w:val="13"/>
          <w:szCs w:val="13"/>
        </w:rPr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5540D9">
      <w:pPr>
        <w:spacing w:line="200" w:lineRule="exact"/>
      </w:pPr>
    </w:p>
    <w:p w:rsidR="005540D9" w:rsidRDefault="00B71E4F">
      <w:pPr>
        <w:spacing w:before="14"/>
        <w:ind w:left="1210" w:right="1023"/>
        <w:jc w:val="center"/>
        <w:rPr>
          <w:sz w:val="23"/>
          <w:szCs w:val="23"/>
        </w:rPr>
      </w:pPr>
      <w:r>
        <w:rPr>
          <w:color w:val="363435"/>
          <w:w w:val="140"/>
          <w:sz w:val="23"/>
          <w:szCs w:val="23"/>
        </w:rPr>
        <w:t>Pr</w:t>
      </w:r>
      <w:r>
        <w:rPr>
          <w:color w:val="363435"/>
          <w:spacing w:val="-1"/>
          <w:w w:val="140"/>
          <w:sz w:val="23"/>
          <w:szCs w:val="23"/>
        </w:rPr>
        <w:t>o</w:t>
      </w:r>
      <w:r>
        <w:rPr>
          <w:color w:val="363435"/>
          <w:w w:val="140"/>
          <w:sz w:val="23"/>
          <w:szCs w:val="23"/>
        </w:rPr>
        <w:t>b</w:t>
      </w:r>
      <w:r>
        <w:rPr>
          <w:color w:val="363435"/>
          <w:spacing w:val="1"/>
          <w:w w:val="140"/>
          <w:sz w:val="23"/>
          <w:szCs w:val="23"/>
        </w:rPr>
        <w:t>l</w:t>
      </w:r>
      <w:r>
        <w:rPr>
          <w:color w:val="363435"/>
          <w:w w:val="140"/>
          <w:sz w:val="23"/>
          <w:szCs w:val="23"/>
        </w:rPr>
        <w:t>em</w:t>
      </w:r>
      <w:r>
        <w:rPr>
          <w:color w:val="363435"/>
          <w:spacing w:val="-9"/>
          <w:w w:val="140"/>
          <w:sz w:val="23"/>
          <w:szCs w:val="23"/>
        </w:rPr>
        <w:t xml:space="preserve"> </w:t>
      </w:r>
      <w:r>
        <w:rPr>
          <w:color w:val="363435"/>
          <w:w w:val="140"/>
          <w:sz w:val="23"/>
          <w:szCs w:val="23"/>
        </w:rPr>
        <w:t>or</w:t>
      </w:r>
      <w:r>
        <w:rPr>
          <w:color w:val="363435"/>
          <w:spacing w:val="35"/>
          <w:w w:val="140"/>
          <w:sz w:val="23"/>
          <w:szCs w:val="23"/>
        </w:rPr>
        <w:t xml:space="preserve"> </w:t>
      </w:r>
      <w:r>
        <w:rPr>
          <w:color w:val="363435"/>
          <w:w w:val="140"/>
          <w:sz w:val="23"/>
          <w:szCs w:val="23"/>
        </w:rPr>
        <w:t>need</w:t>
      </w:r>
      <w:r>
        <w:rPr>
          <w:color w:val="363435"/>
          <w:spacing w:val="15"/>
          <w:w w:val="140"/>
          <w:sz w:val="23"/>
          <w:szCs w:val="23"/>
        </w:rPr>
        <w:t xml:space="preserve"> </w:t>
      </w:r>
      <w:r>
        <w:rPr>
          <w:color w:val="363435"/>
          <w:spacing w:val="1"/>
          <w:w w:val="228"/>
          <w:sz w:val="23"/>
          <w:szCs w:val="23"/>
        </w:rPr>
        <w:t>t</w:t>
      </w:r>
      <w:r>
        <w:rPr>
          <w:color w:val="363435"/>
          <w:w w:val="124"/>
          <w:sz w:val="23"/>
          <w:szCs w:val="23"/>
        </w:rPr>
        <w:t>o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11"/>
          <w:sz w:val="23"/>
          <w:szCs w:val="23"/>
        </w:rPr>
        <w:t xml:space="preserve"> </w:t>
      </w:r>
      <w:r>
        <w:rPr>
          <w:color w:val="363435"/>
          <w:spacing w:val="2"/>
          <w:w w:val="225"/>
          <w:sz w:val="35"/>
          <w:szCs w:val="35"/>
        </w:rPr>
        <w:t>t</w:t>
      </w:r>
      <w:r>
        <w:rPr>
          <w:color w:val="363435"/>
          <w:w w:val="143"/>
          <w:sz w:val="35"/>
          <w:szCs w:val="35"/>
        </w:rPr>
        <w:t>a</w:t>
      </w:r>
      <w:r>
        <w:rPr>
          <w:color w:val="363435"/>
          <w:spacing w:val="1"/>
          <w:w w:val="143"/>
          <w:sz w:val="35"/>
          <w:szCs w:val="35"/>
        </w:rPr>
        <w:t>l</w:t>
      </w:r>
      <w:r>
        <w:rPr>
          <w:color w:val="363435"/>
          <w:w w:val="133"/>
          <w:sz w:val="35"/>
          <w:szCs w:val="35"/>
        </w:rPr>
        <w:t>k</w:t>
      </w:r>
      <w:r>
        <w:rPr>
          <w:color w:val="363435"/>
          <w:w w:val="197"/>
          <w:sz w:val="23"/>
          <w:szCs w:val="23"/>
        </w:rPr>
        <w:t>?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12"/>
          <w:sz w:val="23"/>
          <w:szCs w:val="23"/>
        </w:rPr>
        <w:t xml:space="preserve"> </w:t>
      </w:r>
      <w:r>
        <w:rPr>
          <w:color w:val="363435"/>
          <w:w w:val="139"/>
          <w:sz w:val="23"/>
          <w:szCs w:val="23"/>
        </w:rPr>
        <w:t>Phone</w:t>
      </w:r>
      <w:r>
        <w:rPr>
          <w:color w:val="363435"/>
          <w:spacing w:val="8"/>
          <w:w w:val="139"/>
          <w:sz w:val="23"/>
          <w:szCs w:val="23"/>
        </w:rPr>
        <w:t xml:space="preserve"> </w:t>
      </w:r>
      <w:r>
        <w:rPr>
          <w:color w:val="363435"/>
          <w:spacing w:val="1"/>
          <w:w w:val="139"/>
          <w:sz w:val="23"/>
          <w:szCs w:val="23"/>
        </w:rPr>
        <w:t>C</w:t>
      </w:r>
      <w:r>
        <w:rPr>
          <w:color w:val="363435"/>
          <w:w w:val="139"/>
          <w:sz w:val="23"/>
          <w:szCs w:val="23"/>
        </w:rPr>
        <w:t>orrinne</w:t>
      </w:r>
      <w:r>
        <w:rPr>
          <w:color w:val="363435"/>
          <w:spacing w:val="50"/>
          <w:w w:val="139"/>
          <w:sz w:val="23"/>
          <w:szCs w:val="23"/>
        </w:rPr>
        <w:t xml:space="preserve"> </w:t>
      </w:r>
      <w:r>
        <w:rPr>
          <w:color w:val="363435"/>
          <w:w w:val="139"/>
          <w:sz w:val="35"/>
          <w:szCs w:val="35"/>
        </w:rPr>
        <w:t>anyti</w:t>
      </w:r>
      <w:r>
        <w:rPr>
          <w:color w:val="363435"/>
          <w:spacing w:val="1"/>
          <w:w w:val="139"/>
          <w:sz w:val="35"/>
          <w:szCs w:val="35"/>
        </w:rPr>
        <w:t>m</w:t>
      </w:r>
      <w:r>
        <w:rPr>
          <w:color w:val="363435"/>
          <w:spacing w:val="1"/>
          <w:w w:val="145"/>
          <w:sz w:val="35"/>
          <w:szCs w:val="35"/>
        </w:rPr>
        <w:t>e</w:t>
      </w:r>
      <w:r>
        <w:rPr>
          <w:color w:val="363435"/>
          <w:w w:val="183"/>
          <w:sz w:val="23"/>
          <w:szCs w:val="23"/>
        </w:rPr>
        <w:t>!</w:t>
      </w:r>
    </w:p>
    <w:p w:rsidR="005540D9" w:rsidRDefault="005540D9">
      <w:pPr>
        <w:spacing w:before="14" w:line="240" w:lineRule="exact"/>
        <w:rPr>
          <w:sz w:val="24"/>
          <w:szCs w:val="24"/>
        </w:rPr>
      </w:pPr>
    </w:p>
    <w:p w:rsidR="005540D9" w:rsidRDefault="00B71E4F">
      <w:pPr>
        <w:ind w:left="2102" w:right="1920"/>
        <w:jc w:val="center"/>
        <w:rPr>
          <w:sz w:val="23"/>
          <w:szCs w:val="23"/>
        </w:rPr>
      </w:pPr>
      <w:r>
        <w:rPr>
          <w:color w:val="363435"/>
          <w:w w:val="144"/>
          <w:sz w:val="23"/>
          <w:szCs w:val="23"/>
        </w:rPr>
        <w:t>L</w:t>
      </w:r>
      <w:r>
        <w:rPr>
          <w:color w:val="363435"/>
          <w:spacing w:val="-1"/>
          <w:w w:val="144"/>
          <w:sz w:val="23"/>
          <w:szCs w:val="23"/>
        </w:rPr>
        <w:t>e</w:t>
      </w:r>
      <w:r>
        <w:rPr>
          <w:color w:val="363435"/>
          <w:w w:val="144"/>
          <w:sz w:val="23"/>
          <w:szCs w:val="23"/>
        </w:rPr>
        <w:t>ave</w:t>
      </w:r>
      <w:r>
        <w:rPr>
          <w:color w:val="363435"/>
          <w:spacing w:val="2"/>
          <w:w w:val="144"/>
          <w:sz w:val="23"/>
          <w:szCs w:val="23"/>
        </w:rPr>
        <w:t xml:space="preserve"> </w:t>
      </w:r>
      <w:r>
        <w:rPr>
          <w:color w:val="363435"/>
          <w:w w:val="144"/>
          <w:sz w:val="23"/>
          <w:szCs w:val="23"/>
        </w:rPr>
        <w:t>a</w:t>
      </w:r>
      <w:r>
        <w:rPr>
          <w:color w:val="363435"/>
          <w:spacing w:val="24"/>
          <w:w w:val="144"/>
          <w:sz w:val="23"/>
          <w:szCs w:val="23"/>
        </w:rPr>
        <w:t xml:space="preserve"> </w:t>
      </w:r>
      <w:r>
        <w:rPr>
          <w:color w:val="363435"/>
          <w:spacing w:val="-1"/>
          <w:w w:val="109"/>
          <w:sz w:val="23"/>
          <w:szCs w:val="23"/>
        </w:rPr>
        <w:t>m</w:t>
      </w:r>
      <w:r>
        <w:rPr>
          <w:color w:val="363435"/>
          <w:w w:val="154"/>
          <w:sz w:val="23"/>
          <w:szCs w:val="23"/>
        </w:rPr>
        <w:t>e</w:t>
      </w:r>
      <w:r>
        <w:rPr>
          <w:color w:val="363435"/>
          <w:spacing w:val="-1"/>
          <w:w w:val="154"/>
          <w:sz w:val="23"/>
          <w:szCs w:val="23"/>
        </w:rPr>
        <w:t>s</w:t>
      </w:r>
      <w:r>
        <w:rPr>
          <w:color w:val="363435"/>
          <w:spacing w:val="2"/>
          <w:w w:val="162"/>
          <w:sz w:val="23"/>
          <w:szCs w:val="23"/>
        </w:rPr>
        <w:t>s</w:t>
      </w:r>
      <w:r>
        <w:rPr>
          <w:color w:val="363435"/>
          <w:w w:val="140"/>
          <w:sz w:val="23"/>
          <w:szCs w:val="23"/>
        </w:rPr>
        <w:t>a</w:t>
      </w:r>
      <w:r>
        <w:rPr>
          <w:color w:val="363435"/>
          <w:spacing w:val="-1"/>
          <w:w w:val="140"/>
          <w:sz w:val="23"/>
          <w:szCs w:val="23"/>
        </w:rPr>
        <w:t>g</w:t>
      </w:r>
      <w:r>
        <w:rPr>
          <w:color w:val="363435"/>
          <w:w w:val="147"/>
          <w:sz w:val="23"/>
          <w:szCs w:val="23"/>
        </w:rPr>
        <w:t>e</w:t>
      </w:r>
      <w:r>
        <w:rPr>
          <w:color w:val="363435"/>
          <w:sz w:val="23"/>
          <w:szCs w:val="23"/>
        </w:rPr>
        <w:t xml:space="preserve"> </w:t>
      </w:r>
      <w:r>
        <w:rPr>
          <w:color w:val="363435"/>
          <w:spacing w:val="-11"/>
          <w:sz w:val="23"/>
          <w:szCs w:val="23"/>
        </w:rPr>
        <w:t xml:space="preserve"> </w:t>
      </w:r>
      <w:r>
        <w:rPr>
          <w:color w:val="363435"/>
          <w:w w:val="139"/>
          <w:sz w:val="23"/>
          <w:szCs w:val="23"/>
        </w:rPr>
        <w:t>and</w:t>
      </w:r>
      <w:r>
        <w:rPr>
          <w:color w:val="363435"/>
          <w:spacing w:val="10"/>
          <w:w w:val="139"/>
          <w:sz w:val="23"/>
          <w:szCs w:val="23"/>
        </w:rPr>
        <w:t xml:space="preserve"> </w:t>
      </w:r>
      <w:r>
        <w:rPr>
          <w:color w:val="363435"/>
          <w:spacing w:val="-1"/>
          <w:w w:val="139"/>
          <w:sz w:val="23"/>
          <w:szCs w:val="23"/>
        </w:rPr>
        <w:t>s</w:t>
      </w:r>
      <w:r>
        <w:rPr>
          <w:color w:val="363435"/>
          <w:spacing w:val="1"/>
          <w:w w:val="139"/>
          <w:sz w:val="23"/>
          <w:szCs w:val="23"/>
        </w:rPr>
        <w:t>h</w:t>
      </w:r>
      <w:r>
        <w:rPr>
          <w:color w:val="363435"/>
          <w:w w:val="139"/>
          <w:sz w:val="23"/>
          <w:szCs w:val="23"/>
        </w:rPr>
        <w:t>e</w:t>
      </w:r>
      <w:r>
        <w:rPr>
          <w:color w:val="363435"/>
          <w:spacing w:val="39"/>
          <w:w w:val="139"/>
          <w:sz w:val="23"/>
          <w:szCs w:val="23"/>
        </w:rPr>
        <w:t xml:space="preserve"> </w:t>
      </w:r>
      <w:r>
        <w:rPr>
          <w:color w:val="363435"/>
          <w:w w:val="139"/>
          <w:sz w:val="23"/>
          <w:szCs w:val="23"/>
        </w:rPr>
        <w:t>wi</w:t>
      </w:r>
      <w:r>
        <w:rPr>
          <w:color w:val="363435"/>
          <w:spacing w:val="1"/>
          <w:w w:val="139"/>
          <w:sz w:val="23"/>
          <w:szCs w:val="23"/>
        </w:rPr>
        <w:t>l</w:t>
      </w:r>
      <w:r>
        <w:rPr>
          <w:color w:val="363435"/>
          <w:w w:val="139"/>
          <w:sz w:val="23"/>
          <w:szCs w:val="23"/>
        </w:rPr>
        <w:t>l</w:t>
      </w:r>
      <w:r>
        <w:rPr>
          <w:color w:val="363435"/>
          <w:spacing w:val="46"/>
          <w:w w:val="139"/>
          <w:sz w:val="23"/>
          <w:szCs w:val="23"/>
        </w:rPr>
        <w:t xml:space="preserve"> </w:t>
      </w:r>
      <w:r>
        <w:rPr>
          <w:color w:val="363435"/>
          <w:w w:val="139"/>
          <w:sz w:val="23"/>
          <w:szCs w:val="23"/>
        </w:rPr>
        <w:t>ca</w:t>
      </w:r>
      <w:r>
        <w:rPr>
          <w:color w:val="363435"/>
          <w:spacing w:val="1"/>
          <w:w w:val="139"/>
          <w:sz w:val="23"/>
          <w:szCs w:val="23"/>
        </w:rPr>
        <w:t>l</w:t>
      </w:r>
      <w:r>
        <w:rPr>
          <w:color w:val="363435"/>
          <w:w w:val="139"/>
          <w:sz w:val="23"/>
          <w:szCs w:val="23"/>
        </w:rPr>
        <w:t>l</w:t>
      </w:r>
      <w:r>
        <w:rPr>
          <w:color w:val="363435"/>
          <w:spacing w:val="29"/>
          <w:w w:val="139"/>
          <w:sz w:val="23"/>
          <w:szCs w:val="23"/>
        </w:rPr>
        <w:t xml:space="preserve"> </w:t>
      </w:r>
      <w:r>
        <w:rPr>
          <w:color w:val="363435"/>
          <w:w w:val="139"/>
          <w:sz w:val="23"/>
          <w:szCs w:val="23"/>
        </w:rPr>
        <w:t>y</w:t>
      </w:r>
      <w:r>
        <w:rPr>
          <w:color w:val="363435"/>
          <w:spacing w:val="-1"/>
          <w:w w:val="139"/>
          <w:sz w:val="23"/>
          <w:szCs w:val="23"/>
        </w:rPr>
        <w:t>o</w:t>
      </w:r>
      <w:r>
        <w:rPr>
          <w:color w:val="363435"/>
          <w:w w:val="139"/>
          <w:sz w:val="23"/>
          <w:szCs w:val="23"/>
        </w:rPr>
        <w:t>u</w:t>
      </w:r>
      <w:r>
        <w:rPr>
          <w:color w:val="363435"/>
          <w:spacing w:val="-2"/>
          <w:w w:val="139"/>
          <w:sz w:val="23"/>
          <w:szCs w:val="23"/>
        </w:rPr>
        <w:t xml:space="preserve"> </w:t>
      </w:r>
      <w:r>
        <w:rPr>
          <w:color w:val="363435"/>
          <w:w w:val="129"/>
          <w:sz w:val="23"/>
          <w:szCs w:val="23"/>
        </w:rPr>
        <w:t>b</w:t>
      </w:r>
      <w:r>
        <w:rPr>
          <w:color w:val="363435"/>
          <w:w w:val="139"/>
          <w:sz w:val="23"/>
          <w:szCs w:val="23"/>
        </w:rPr>
        <w:t>ac</w:t>
      </w:r>
      <w:r>
        <w:rPr>
          <w:color w:val="363435"/>
          <w:spacing w:val="-1"/>
          <w:w w:val="139"/>
          <w:sz w:val="23"/>
          <w:szCs w:val="23"/>
        </w:rPr>
        <w:t>k</w:t>
      </w:r>
      <w:r>
        <w:rPr>
          <w:color w:val="363435"/>
          <w:w w:val="166"/>
          <w:sz w:val="23"/>
          <w:szCs w:val="23"/>
        </w:rPr>
        <w:t>.</w:t>
      </w:r>
    </w:p>
    <w:p w:rsidR="005540D9" w:rsidRDefault="005540D9">
      <w:pPr>
        <w:spacing w:before="8" w:line="220" w:lineRule="exact"/>
        <w:rPr>
          <w:sz w:val="22"/>
          <w:szCs w:val="22"/>
        </w:rPr>
      </w:pPr>
    </w:p>
    <w:p w:rsidR="005540D9" w:rsidRDefault="00B71E4F">
      <w:pPr>
        <w:spacing w:line="440" w:lineRule="exact"/>
        <w:ind w:left="3118" w:right="2931"/>
        <w:jc w:val="center"/>
        <w:rPr>
          <w:sz w:val="39"/>
          <w:szCs w:val="39"/>
        </w:rPr>
      </w:pPr>
      <w:r>
        <w:rPr>
          <w:color w:val="363435"/>
          <w:spacing w:val="-15"/>
          <w:w w:val="165"/>
          <w:position w:val="-1"/>
          <w:sz w:val="39"/>
          <w:szCs w:val="39"/>
        </w:rPr>
        <w:t>0</w:t>
      </w:r>
      <w:r>
        <w:rPr>
          <w:color w:val="363435"/>
          <w:spacing w:val="13"/>
          <w:w w:val="165"/>
          <w:position w:val="-1"/>
          <w:sz w:val="39"/>
          <w:szCs w:val="39"/>
        </w:rPr>
        <w:t>7</w:t>
      </w:r>
      <w:r>
        <w:rPr>
          <w:color w:val="363435"/>
          <w:spacing w:val="-3"/>
          <w:w w:val="165"/>
          <w:position w:val="-1"/>
          <w:sz w:val="39"/>
          <w:szCs w:val="39"/>
        </w:rPr>
        <w:t>7</w:t>
      </w:r>
      <w:r>
        <w:rPr>
          <w:color w:val="363435"/>
          <w:w w:val="165"/>
          <w:position w:val="-1"/>
          <w:sz w:val="39"/>
          <w:szCs w:val="39"/>
        </w:rPr>
        <w:t>92</w:t>
      </w:r>
      <w:r>
        <w:rPr>
          <w:color w:val="363435"/>
          <w:spacing w:val="-22"/>
          <w:w w:val="165"/>
          <w:position w:val="-1"/>
          <w:sz w:val="39"/>
          <w:szCs w:val="39"/>
        </w:rPr>
        <w:t xml:space="preserve"> </w:t>
      </w:r>
      <w:r>
        <w:rPr>
          <w:color w:val="363435"/>
          <w:w w:val="165"/>
          <w:position w:val="-1"/>
          <w:sz w:val="39"/>
          <w:szCs w:val="39"/>
        </w:rPr>
        <w:t>2</w:t>
      </w:r>
      <w:r>
        <w:rPr>
          <w:color w:val="363435"/>
          <w:spacing w:val="-3"/>
          <w:w w:val="165"/>
          <w:position w:val="-1"/>
          <w:sz w:val="39"/>
          <w:szCs w:val="39"/>
        </w:rPr>
        <w:t>6</w:t>
      </w:r>
      <w:r>
        <w:rPr>
          <w:color w:val="363435"/>
          <w:w w:val="165"/>
          <w:position w:val="-1"/>
          <w:sz w:val="39"/>
          <w:szCs w:val="39"/>
        </w:rPr>
        <w:t>3</w:t>
      </w:r>
      <w:r>
        <w:rPr>
          <w:color w:val="363435"/>
          <w:spacing w:val="-1"/>
          <w:w w:val="165"/>
          <w:position w:val="-1"/>
          <w:sz w:val="39"/>
          <w:szCs w:val="39"/>
        </w:rPr>
        <w:t xml:space="preserve"> </w:t>
      </w:r>
      <w:r>
        <w:rPr>
          <w:color w:val="363435"/>
          <w:w w:val="165"/>
          <w:position w:val="-1"/>
          <w:sz w:val="39"/>
          <w:szCs w:val="39"/>
        </w:rPr>
        <w:t>020</w:t>
      </w:r>
    </w:p>
    <w:p w:rsidR="005540D9" w:rsidRDefault="005540D9">
      <w:pPr>
        <w:spacing w:line="120" w:lineRule="exact"/>
        <w:rPr>
          <w:sz w:val="12"/>
          <w:szCs w:val="12"/>
        </w:rPr>
      </w:pPr>
    </w:p>
    <w:p w:rsidR="005540D9" w:rsidRDefault="005540D9">
      <w:pPr>
        <w:spacing w:line="200" w:lineRule="exact"/>
      </w:pPr>
    </w:p>
    <w:p w:rsidR="005540D9" w:rsidRDefault="00B71E4F">
      <w:pPr>
        <w:spacing w:before="11"/>
        <w:ind w:left="4564" w:right="4423"/>
        <w:jc w:val="center"/>
        <w:rPr>
          <w:rFonts w:ascii="Showcard Gothic" w:eastAsia="Showcard Gothic" w:hAnsi="Showcard Gothic" w:cs="Showcard Gothic"/>
          <w:sz w:val="23"/>
          <w:szCs w:val="23"/>
        </w:rPr>
      </w:pPr>
      <w:r>
        <w:rPr>
          <w:rFonts w:ascii="Showcard Gothic" w:eastAsia="Showcard Gothic" w:hAnsi="Showcard Gothic" w:cs="Showcard Gothic"/>
          <w:color w:val="363435"/>
          <w:spacing w:val="1"/>
          <w:w w:val="103"/>
          <w:sz w:val="23"/>
          <w:szCs w:val="23"/>
        </w:rPr>
        <w:t>T</w:t>
      </w:r>
      <w:r>
        <w:rPr>
          <w:rFonts w:ascii="Showcard Gothic" w:eastAsia="Showcard Gothic" w:hAnsi="Showcard Gothic" w:cs="Showcard Gothic"/>
          <w:color w:val="363435"/>
          <w:w w:val="103"/>
          <w:sz w:val="23"/>
          <w:szCs w:val="23"/>
        </w:rPr>
        <w:t>H</w:t>
      </w:r>
      <w:r>
        <w:rPr>
          <w:rFonts w:ascii="Showcard Gothic" w:eastAsia="Showcard Gothic" w:hAnsi="Showcard Gothic" w:cs="Showcard Gothic"/>
          <w:color w:val="363435"/>
          <w:spacing w:val="-1"/>
          <w:w w:val="103"/>
          <w:sz w:val="23"/>
          <w:szCs w:val="23"/>
        </w:rPr>
        <w:t>A</w:t>
      </w:r>
      <w:r>
        <w:rPr>
          <w:rFonts w:ascii="Showcard Gothic" w:eastAsia="Showcard Gothic" w:hAnsi="Showcard Gothic" w:cs="Showcard Gothic"/>
          <w:color w:val="363435"/>
          <w:spacing w:val="2"/>
          <w:w w:val="103"/>
          <w:sz w:val="23"/>
          <w:szCs w:val="23"/>
        </w:rPr>
        <w:t>N</w:t>
      </w:r>
      <w:r>
        <w:rPr>
          <w:rFonts w:ascii="Showcard Gothic" w:eastAsia="Showcard Gothic" w:hAnsi="Showcard Gothic" w:cs="Showcard Gothic"/>
          <w:color w:val="363435"/>
          <w:spacing w:val="-2"/>
          <w:w w:val="103"/>
          <w:sz w:val="23"/>
          <w:szCs w:val="23"/>
        </w:rPr>
        <w:t>KS</w:t>
      </w:r>
    </w:p>
    <w:sectPr w:rsidR="005540D9" w:rsidSect="005540D9">
      <w:pgSz w:w="11920" w:h="16840"/>
      <w:pgMar w:top="1040" w:right="10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17CAA"/>
    <w:multiLevelType w:val="multilevel"/>
    <w:tmpl w:val="4D80B29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D9"/>
    <w:rsid w:val="00162094"/>
    <w:rsid w:val="005540D9"/>
    <w:rsid w:val="00645258"/>
    <w:rsid w:val="00B71E4F"/>
    <w:rsid w:val="00FD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purple">
      <v:fill color="white" on="f"/>
      <v:stroke color="purple" weight="3pt"/>
    </o:shapedefaults>
    <o:shapelayout v:ext="edit">
      <o:idmap v:ext="edit" data="1"/>
    </o:shapelayout>
  </w:shapeDefaults>
  <w:decimalSymbol w:val="."/>
  <w:listSeparator w:val=","/>
  <w15:docId w15:val="{BC2C315B-6F54-412C-9A9F-5F0E267D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ISP Admin</dc:creator>
  <cp:lastModifiedBy>Sarah Betts</cp:lastModifiedBy>
  <cp:revision>2</cp:revision>
  <dcterms:created xsi:type="dcterms:W3CDTF">2020-11-11T09:15:00Z</dcterms:created>
  <dcterms:modified xsi:type="dcterms:W3CDTF">2020-11-11T09:15:00Z</dcterms:modified>
</cp:coreProperties>
</file>